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00D093A" w14:textId="0E6AC7C4" w:rsidR="003C0EE8" w:rsidRPr="004554C0" w:rsidRDefault="003C0EE8">
      <w:pPr>
        <w:pStyle w:val="BodyText"/>
        <w:rPr>
          <w:rFonts w:ascii="Open Sans" w:hAnsi="Open Sans" w:cs="Open Sans"/>
          <w:sz w:val="20"/>
        </w:rPr>
      </w:pPr>
      <w:r w:rsidRPr="004554C0">
        <w:rPr>
          <w:rFonts w:ascii="Open Sans" w:hAnsi="Open Sans" w:cs="Open Sans"/>
          <w:sz w:val="20"/>
        </w:rPr>
        <w:t>Temeljem članka 2</w:t>
      </w:r>
      <w:r w:rsidR="00E1409B" w:rsidRPr="004554C0">
        <w:rPr>
          <w:rFonts w:ascii="Open Sans" w:hAnsi="Open Sans" w:cs="Open Sans"/>
          <w:sz w:val="20"/>
        </w:rPr>
        <w:t>6</w:t>
      </w:r>
      <w:r w:rsidRPr="004554C0">
        <w:rPr>
          <w:rFonts w:ascii="Open Sans" w:hAnsi="Open Sans" w:cs="Open Sans"/>
          <w:sz w:val="20"/>
        </w:rPr>
        <w:t>. Zakona o radu (Narodne novine br. 93/14</w:t>
      </w:r>
      <w:r w:rsidR="00F069F6" w:rsidRPr="004554C0">
        <w:rPr>
          <w:rFonts w:ascii="Open Sans" w:hAnsi="Open Sans" w:cs="Open Sans"/>
          <w:sz w:val="20"/>
        </w:rPr>
        <w:t>, 127/17, 98/19, 151/22</w:t>
      </w:r>
      <w:r w:rsidRPr="004554C0">
        <w:rPr>
          <w:rFonts w:ascii="Open Sans" w:hAnsi="Open Sans" w:cs="Open Sans"/>
          <w:sz w:val="20"/>
        </w:rPr>
        <w:t xml:space="preserve">) i čl. </w:t>
      </w:r>
      <w:r w:rsidR="00F069F6" w:rsidRPr="004554C0">
        <w:rPr>
          <w:rFonts w:ascii="Open Sans" w:hAnsi="Open Sans" w:cs="Open Sans"/>
          <w:sz w:val="20"/>
        </w:rPr>
        <w:t>18</w:t>
      </w:r>
      <w:r w:rsidRPr="004554C0">
        <w:rPr>
          <w:rFonts w:ascii="Open Sans" w:hAnsi="Open Sans" w:cs="Open Sans"/>
          <w:sz w:val="20"/>
        </w:rPr>
        <w:t>. Statuta Hrvatske zaklade za znanost, Upravni odbor Hrvatske zaklade za znanost (dalje u tekstu: Poslodavac)</w:t>
      </w:r>
      <w:r w:rsidR="00EC282F" w:rsidRPr="004554C0">
        <w:rPr>
          <w:rFonts w:ascii="Open Sans" w:hAnsi="Open Sans" w:cs="Open Sans"/>
          <w:sz w:val="20"/>
        </w:rPr>
        <w:t xml:space="preserve"> na </w:t>
      </w:r>
      <w:r w:rsidR="00EC282F" w:rsidRPr="005C3BC1">
        <w:rPr>
          <w:rFonts w:ascii="Open Sans" w:hAnsi="Open Sans" w:cs="Open Sans"/>
          <w:sz w:val="20"/>
        </w:rPr>
        <w:t xml:space="preserve">svojoj </w:t>
      </w:r>
      <w:r w:rsidR="005C3BC1" w:rsidRPr="005C3BC1">
        <w:rPr>
          <w:rFonts w:ascii="Open Sans" w:hAnsi="Open Sans" w:cs="Open Sans"/>
          <w:sz w:val="20"/>
        </w:rPr>
        <w:t>61</w:t>
      </w:r>
      <w:r w:rsidR="00EC282F" w:rsidRPr="005C3BC1">
        <w:rPr>
          <w:rFonts w:ascii="Open Sans" w:hAnsi="Open Sans" w:cs="Open Sans"/>
          <w:sz w:val="20"/>
        </w:rPr>
        <w:t>. sjednici</w:t>
      </w:r>
      <w:r w:rsidRPr="004554C0">
        <w:rPr>
          <w:rFonts w:ascii="Open Sans" w:hAnsi="Open Sans" w:cs="Open Sans"/>
          <w:sz w:val="20"/>
        </w:rPr>
        <w:t xml:space="preserve"> </w:t>
      </w:r>
      <w:r w:rsidR="00EC282F" w:rsidRPr="004554C0">
        <w:rPr>
          <w:rFonts w:ascii="Open Sans" w:hAnsi="Open Sans" w:cs="Open Sans"/>
          <w:sz w:val="20"/>
        </w:rPr>
        <w:t xml:space="preserve">održanoj </w:t>
      </w:r>
      <w:r w:rsidRPr="004554C0">
        <w:rPr>
          <w:rFonts w:ascii="Open Sans" w:hAnsi="Open Sans" w:cs="Open Sans"/>
          <w:sz w:val="20"/>
        </w:rPr>
        <w:t>dana</w:t>
      </w:r>
      <w:r w:rsidR="002B15BB" w:rsidRPr="004554C0">
        <w:rPr>
          <w:rFonts w:ascii="Open Sans" w:hAnsi="Open Sans" w:cs="Open Sans"/>
          <w:sz w:val="20"/>
        </w:rPr>
        <w:t xml:space="preserve"> </w:t>
      </w:r>
      <w:r w:rsidR="005C3BC1">
        <w:rPr>
          <w:rFonts w:ascii="Open Sans" w:hAnsi="Open Sans" w:cs="Open Sans"/>
          <w:sz w:val="20"/>
        </w:rPr>
        <w:t>2</w:t>
      </w:r>
      <w:r w:rsidR="00FE351B">
        <w:rPr>
          <w:rFonts w:ascii="Open Sans" w:hAnsi="Open Sans" w:cs="Open Sans"/>
          <w:sz w:val="20"/>
        </w:rPr>
        <w:t>0</w:t>
      </w:r>
      <w:r w:rsidR="00F069F6" w:rsidRPr="004554C0">
        <w:rPr>
          <w:rFonts w:ascii="Open Sans" w:hAnsi="Open Sans" w:cs="Open Sans"/>
          <w:sz w:val="20"/>
        </w:rPr>
        <w:t xml:space="preserve">. </w:t>
      </w:r>
      <w:r w:rsidR="005C3BC1">
        <w:rPr>
          <w:rFonts w:ascii="Open Sans" w:hAnsi="Open Sans" w:cs="Open Sans"/>
          <w:sz w:val="20"/>
        </w:rPr>
        <w:t>srpnja</w:t>
      </w:r>
      <w:r w:rsidR="00E1409B" w:rsidRPr="004554C0">
        <w:rPr>
          <w:rFonts w:ascii="Open Sans" w:hAnsi="Open Sans" w:cs="Open Sans"/>
          <w:sz w:val="20"/>
        </w:rPr>
        <w:t xml:space="preserve"> 20</w:t>
      </w:r>
      <w:r w:rsidR="00F069F6" w:rsidRPr="004554C0">
        <w:rPr>
          <w:rFonts w:ascii="Open Sans" w:hAnsi="Open Sans" w:cs="Open Sans"/>
          <w:sz w:val="20"/>
        </w:rPr>
        <w:t>23</w:t>
      </w:r>
      <w:r w:rsidR="00E1409B" w:rsidRPr="004554C0">
        <w:rPr>
          <w:rFonts w:ascii="Open Sans" w:hAnsi="Open Sans" w:cs="Open Sans"/>
          <w:sz w:val="20"/>
        </w:rPr>
        <w:t>.</w:t>
      </w:r>
      <w:r w:rsidRPr="004554C0">
        <w:rPr>
          <w:rFonts w:ascii="Open Sans" w:hAnsi="Open Sans" w:cs="Open Sans"/>
          <w:sz w:val="20"/>
        </w:rPr>
        <w:t xml:space="preserve"> godine</w:t>
      </w:r>
      <w:r w:rsidR="00EC282F" w:rsidRPr="004554C0">
        <w:rPr>
          <w:rFonts w:ascii="Open Sans" w:hAnsi="Open Sans" w:cs="Open Sans"/>
          <w:sz w:val="20"/>
        </w:rPr>
        <w:t xml:space="preserve"> donosi</w:t>
      </w:r>
    </w:p>
    <w:p w14:paraId="6F27DA3F" w14:textId="77777777" w:rsidR="003C0EE8" w:rsidRPr="004554C0" w:rsidRDefault="003C0EE8">
      <w:pPr>
        <w:rPr>
          <w:rFonts w:ascii="Open Sans" w:hAnsi="Open Sans" w:cs="Open Sans"/>
          <w:sz w:val="20"/>
          <w:szCs w:val="20"/>
          <w:lang w:val="hr-HR"/>
        </w:rPr>
      </w:pPr>
    </w:p>
    <w:p w14:paraId="66EC9D78" w14:textId="77777777" w:rsidR="003C0EE8" w:rsidRPr="004554C0" w:rsidRDefault="003C0EE8">
      <w:pPr>
        <w:rPr>
          <w:rFonts w:ascii="Open Sans" w:hAnsi="Open Sans" w:cs="Open Sans"/>
          <w:sz w:val="20"/>
          <w:szCs w:val="20"/>
          <w:lang w:val="hr-HR"/>
        </w:rPr>
      </w:pPr>
    </w:p>
    <w:p w14:paraId="1E61E4BB" w14:textId="77777777" w:rsidR="003C0EE8" w:rsidRPr="004554C0" w:rsidRDefault="003C0EE8">
      <w:pPr>
        <w:jc w:val="center"/>
        <w:rPr>
          <w:rFonts w:ascii="Open Sans" w:hAnsi="Open Sans" w:cs="Open Sans"/>
          <w:sz w:val="20"/>
          <w:szCs w:val="20"/>
          <w:lang w:val="hr-HR"/>
        </w:rPr>
      </w:pPr>
    </w:p>
    <w:p w14:paraId="2C908F22" w14:textId="77777777" w:rsidR="003C0EE8" w:rsidRPr="004554C0" w:rsidRDefault="003C0EE8">
      <w:pPr>
        <w:pStyle w:val="Heading5"/>
        <w:rPr>
          <w:rFonts w:ascii="Open Sans" w:hAnsi="Open Sans" w:cs="Open Sans"/>
          <w:szCs w:val="24"/>
        </w:rPr>
      </w:pPr>
      <w:r w:rsidRPr="004554C0">
        <w:rPr>
          <w:rFonts w:ascii="Open Sans" w:hAnsi="Open Sans" w:cs="Open Sans"/>
          <w:szCs w:val="24"/>
        </w:rPr>
        <w:t>PRAVILNIK O RADU</w:t>
      </w:r>
    </w:p>
    <w:p w14:paraId="40CFE3D8" w14:textId="77777777" w:rsidR="003C0EE8" w:rsidRPr="004554C0" w:rsidRDefault="003C0EE8">
      <w:pPr>
        <w:jc w:val="center"/>
        <w:rPr>
          <w:rFonts w:ascii="Open Sans" w:hAnsi="Open Sans" w:cs="Open Sans"/>
          <w:sz w:val="20"/>
          <w:szCs w:val="20"/>
        </w:rPr>
      </w:pPr>
    </w:p>
    <w:p w14:paraId="02649CCE" w14:textId="6704F902" w:rsidR="003C0EE8" w:rsidRPr="004554C0" w:rsidRDefault="008C776E" w:rsidP="00604643">
      <w:pPr>
        <w:pStyle w:val="Heading2"/>
        <w:numPr>
          <w:ilvl w:val="1"/>
          <w:numId w:val="24"/>
        </w:numPr>
        <w:rPr>
          <w:rFonts w:ascii="Open Sans" w:hAnsi="Open Sans" w:cs="Open Sans"/>
          <w:sz w:val="20"/>
        </w:rPr>
      </w:pPr>
      <w:r w:rsidRPr="004554C0">
        <w:rPr>
          <w:rFonts w:ascii="Open Sans" w:hAnsi="Open Sans" w:cs="Open Sans"/>
          <w:sz w:val="20"/>
        </w:rPr>
        <w:t>TEMELJNE</w:t>
      </w:r>
      <w:r w:rsidR="003C0EE8" w:rsidRPr="004554C0">
        <w:rPr>
          <w:rFonts w:ascii="Open Sans" w:hAnsi="Open Sans" w:cs="Open Sans"/>
          <w:sz w:val="20"/>
        </w:rPr>
        <w:t xml:space="preserve"> ODREDBE</w:t>
      </w:r>
    </w:p>
    <w:p w14:paraId="68E03B50" w14:textId="77777777" w:rsidR="00241FB0" w:rsidRPr="004554C0" w:rsidRDefault="00241FB0" w:rsidP="004554C0">
      <w:pPr>
        <w:spacing w:before="240" w:after="120"/>
        <w:jc w:val="center"/>
        <w:rPr>
          <w:rFonts w:ascii="Open Sans" w:hAnsi="Open Sans" w:cs="Open Sans"/>
          <w:sz w:val="20"/>
          <w:szCs w:val="20"/>
          <w:lang w:val="hr-HR"/>
        </w:rPr>
      </w:pPr>
      <w:r w:rsidRPr="004554C0">
        <w:rPr>
          <w:rFonts w:ascii="Open Sans" w:hAnsi="Open Sans" w:cs="Open Sans"/>
          <w:sz w:val="20"/>
          <w:szCs w:val="20"/>
          <w:lang w:val="hr-HR"/>
        </w:rPr>
        <w:t>Predmet pravilnika</w:t>
      </w:r>
    </w:p>
    <w:p w14:paraId="7D5059E8" w14:textId="77777777" w:rsidR="003C0EE8" w:rsidRPr="004554C0" w:rsidRDefault="003C0EE8">
      <w:pPr>
        <w:jc w:val="center"/>
        <w:rPr>
          <w:rFonts w:ascii="Open Sans" w:hAnsi="Open Sans" w:cs="Open Sans"/>
          <w:sz w:val="20"/>
          <w:szCs w:val="20"/>
          <w:lang w:val="hr-HR"/>
        </w:rPr>
      </w:pPr>
    </w:p>
    <w:p w14:paraId="0E961511" w14:textId="77777777"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Članak 1.</w:t>
      </w:r>
    </w:p>
    <w:p w14:paraId="2EB2E35A" w14:textId="77777777" w:rsidR="003C0EE8" w:rsidRPr="004554C0" w:rsidRDefault="003C0EE8">
      <w:pPr>
        <w:jc w:val="both"/>
        <w:rPr>
          <w:rFonts w:ascii="Open Sans" w:hAnsi="Open Sans" w:cs="Open Sans"/>
          <w:sz w:val="20"/>
          <w:szCs w:val="20"/>
          <w:lang w:val="hr-HR"/>
        </w:rPr>
      </w:pPr>
    </w:p>
    <w:p w14:paraId="1FC8B3B0" w14:textId="2898D83F"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Ovim se </w:t>
      </w:r>
      <w:r w:rsidR="002D1346" w:rsidRPr="004554C0">
        <w:rPr>
          <w:rFonts w:ascii="Open Sans" w:hAnsi="Open Sans" w:cs="Open Sans"/>
          <w:sz w:val="20"/>
          <w:szCs w:val="20"/>
          <w:lang w:val="hr-HR"/>
        </w:rPr>
        <w:t>Pravilnikom</w:t>
      </w:r>
      <w:r w:rsidR="00A62193" w:rsidRPr="004554C0">
        <w:rPr>
          <w:rFonts w:ascii="Open Sans" w:hAnsi="Open Sans" w:cs="Open Sans"/>
          <w:sz w:val="20"/>
          <w:szCs w:val="20"/>
          <w:lang w:val="hr-HR"/>
        </w:rPr>
        <w:t xml:space="preserve"> o radu (dalje u tekstu: Pravilnik)</w:t>
      </w:r>
      <w:r w:rsidR="002D1346" w:rsidRPr="004554C0">
        <w:rPr>
          <w:rFonts w:ascii="Open Sans" w:hAnsi="Open Sans" w:cs="Open Sans"/>
          <w:sz w:val="20"/>
          <w:szCs w:val="20"/>
          <w:lang w:val="hr-HR"/>
        </w:rPr>
        <w:t xml:space="preserve"> </w:t>
      </w:r>
      <w:r w:rsidRPr="004554C0">
        <w:rPr>
          <w:rFonts w:ascii="Open Sans" w:hAnsi="Open Sans" w:cs="Open Sans"/>
          <w:sz w:val="20"/>
          <w:szCs w:val="20"/>
          <w:lang w:val="hr-HR"/>
        </w:rPr>
        <w:t xml:space="preserve">uređuje zasnivanje radnog odnosa, </w:t>
      </w:r>
      <w:r w:rsidR="004554C0" w:rsidRPr="004554C0">
        <w:rPr>
          <w:rFonts w:ascii="Open Sans" w:hAnsi="Open Sans" w:cs="Open Sans"/>
          <w:sz w:val="20"/>
          <w:szCs w:val="20"/>
          <w:lang w:val="hr-HR"/>
        </w:rPr>
        <w:t xml:space="preserve">probni rad, obrazovanje i osposobljavanje, </w:t>
      </w:r>
      <w:r w:rsidRPr="004554C0">
        <w:rPr>
          <w:rFonts w:ascii="Open Sans" w:hAnsi="Open Sans" w:cs="Open Sans"/>
          <w:sz w:val="20"/>
          <w:szCs w:val="20"/>
          <w:lang w:val="hr-HR"/>
        </w:rPr>
        <w:t xml:space="preserve">radno vrijeme i raspored radnog vremena, trajanje godišnjeg odmora i dopusta, </w:t>
      </w:r>
      <w:r w:rsidR="004554C0" w:rsidRPr="004554C0">
        <w:rPr>
          <w:rFonts w:ascii="Open Sans" w:hAnsi="Open Sans" w:cs="Open Sans"/>
          <w:sz w:val="20"/>
          <w:szCs w:val="20"/>
          <w:lang w:val="hr-HR"/>
        </w:rPr>
        <w:t xml:space="preserve">rad na izdvojenom mjestu, plaća i druga materijalna prava radnika, zaštita života, zdravlja, privatnosti i dostojanstva, prava i obveze iz radnog odnosa, </w:t>
      </w:r>
      <w:r w:rsidRPr="004554C0">
        <w:rPr>
          <w:rFonts w:ascii="Open Sans" w:hAnsi="Open Sans" w:cs="Open Sans"/>
          <w:sz w:val="20"/>
          <w:szCs w:val="20"/>
          <w:lang w:val="hr-HR"/>
        </w:rPr>
        <w:t>zabrana natjecanja, postupak i mjere za zaštitu dostojanstva radnika, mjere zaštite radnika od diskriminacije,</w:t>
      </w:r>
      <w:r w:rsidR="004554C0" w:rsidRPr="004554C0">
        <w:rPr>
          <w:rFonts w:ascii="Open Sans" w:hAnsi="Open Sans" w:cs="Open Sans"/>
          <w:sz w:val="20"/>
          <w:szCs w:val="20"/>
          <w:lang w:val="hr-HR"/>
        </w:rPr>
        <w:t xml:space="preserve"> poslovna tajna, naknada štete, prestanak ugovora o radu </w:t>
      </w:r>
      <w:r w:rsidR="00B351A7" w:rsidRPr="004554C0">
        <w:rPr>
          <w:rFonts w:ascii="Open Sans" w:hAnsi="Open Sans" w:cs="Open Sans"/>
          <w:sz w:val="20"/>
          <w:szCs w:val="20"/>
          <w:lang w:val="hr-HR"/>
        </w:rPr>
        <w:t>te druga pitanja važna za radnike zaposlene kod Poslodavca.</w:t>
      </w:r>
    </w:p>
    <w:p w14:paraId="10479038" w14:textId="77777777" w:rsidR="00B351A7" w:rsidRPr="004554C0" w:rsidRDefault="00B351A7">
      <w:pPr>
        <w:jc w:val="both"/>
        <w:rPr>
          <w:rFonts w:ascii="Open Sans" w:hAnsi="Open Sans" w:cs="Open Sans"/>
          <w:sz w:val="20"/>
          <w:szCs w:val="20"/>
          <w:lang w:val="hr-HR"/>
        </w:rPr>
      </w:pPr>
    </w:p>
    <w:p w14:paraId="6295CF72" w14:textId="3AEEF180" w:rsidR="00B351A7" w:rsidRPr="004554C0" w:rsidRDefault="00B351A7">
      <w:pPr>
        <w:jc w:val="both"/>
        <w:rPr>
          <w:rFonts w:ascii="Open Sans" w:hAnsi="Open Sans" w:cs="Open Sans"/>
          <w:sz w:val="20"/>
          <w:szCs w:val="20"/>
          <w:lang w:val="hr-HR"/>
        </w:rPr>
      </w:pPr>
      <w:r w:rsidRPr="004554C0">
        <w:rPr>
          <w:rFonts w:ascii="Open Sans" w:hAnsi="Open Sans" w:cs="Open Sans"/>
          <w:sz w:val="20"/>
          <w:szCs w:val="20"/>
          <w:lang w:val="hr-HR"/>
        </w:rPr>
        <w:t>Izrazi koji se koriste u ovom Pravilniku, a koji imaju rodno značenje, koriste se neutralno i odnose se jednako na muški i ženski rod.</w:t>
      </w:r>
    </w:p>
    <w:p w14:paraId="5CD9879C" w14:textId="77777777" w:rsidR="00B351A7" w:rsidRPr="004554C0" w:rsidRDefault="00B351A7">
      <w:pPr>
        <w:jc w:val="both"/>
        <w:rPr>
          <w:rFonts w:ascii="Open Sans" w:hAnsi="Open Sans" w:cs="Open Sans"/>
          <w:sz w:val="20"/>
          <w:szCs w:val="20"/>
          <w:lang w:val="hr-HR"/>
        </w:rPr>
      </w:pPr>
    </w:p>
    <w:p w14:paraId="44944D06" w14:textId="2FE4F2FD" w:rsidR="00B351A7" w:rsidRPr="004554C0" w:rsidRDefault="00B351A7" w:rsidP="009239E6">
      <w:pPr>
        <w:jc w:val="center"/>
        <w:rPr>
          <w:rFonts w:ascii="Open Sans" w:hAnsi="Open Sans" w:cs="Open Sans"/>
          <w:sz w:val="20"/>
          <w:szCs w:val="20"/>
          <w:lang w:val="hr-HR"/>
        </w:rPr>
      </w:pPr>
      <w:r w:rsidRPr="004554C0">
        <w:rPr>
          <w:rFonts w:ascii="Open Sans" w:hAnsi="Open Sans" w:cs="Open Sans"/>
          <w:sz w:val="20"/>
          <w:szCs w:val="20"/>
          <w:lang w:val="hr-HR"/>
        </w:rPr>
        <w:t>Članak 2.</w:t>
      </w:r>
    </w:p>
    <w:p w14:paraId="3CD3FC51" w14:textId="5D5C2B97" w:rsidR="00241FB0" w:rsidRPr="004554C0" w:rsidRDefault="00241FB0">
      <w:pPr>
        <w:jc w:val="both"/>
        <w:rPr>
          <w:rFonts w:ascii="Open Sans" w:hAnsi="Open Sans" w:cs="Open Sans"/>
          <w:sz w:val="20"/>
          <w:szCs w:val="20"/>
          <w:lang w:val="hr-HR"/>
        </w:rPr>
      </w:pPr>
    </w:p>
    <w:p w14:paraId="3752F224" w14:textId="340134E5" w:rsidR="00B351A7" w:rsidRDefault="00241FB0">
      <w:pPr>
        <w:jc w:val="both"/>
        <w:rPr>
          <w:rFonts w:ascii="Open Sans" w:hAnsi="Open Sans" w:cs="Open Sans"/>
          <w:sz w:val="20"/>
          <w:szCs w:val="20"/>
          <w:lang w:val="hr-HR"/>
        </w:rPr>
      </w:pPr>
      <w:r w:rsidRPr="004554C0">
        <w:rPr>
          <w:rFonts w:ascii="Open Sans" w:hAnsi="Open Sans" w:cs="Open Sans"/>
          <w:sz w:val="20"/>
          <w:szCs w:val="20"/>
          <w:lang w:val="hr-HR"/>
        </w:rPr>
        <w:t>Odredbe ovog Pravilnika neposredno se primjenjuju na sve radnike zaposlene kod Poslodavca.</w:t>
      </w:r>
    </w:p>
    <w:p w14:paraId="5F06BB89" w14:textId="693185AE" w:rsidR="00241FB0" w:rsidRPr="004554C0" w:rsidRDefault="00241FB0">
      <w:pPr>
        <w:jc w:val="both"/>
        <w:rPr>
          <w:rFonts w:ascii="Open Sans" w:hAnsi="Open Sans" w:cs="Open Sans"/>
          <w:sz w:val="20"/>
          <w:szCs w:val="20"/>
          <w:lang w:val="hr-HR"/>
        </w:rPr>
      </w:pPr>
    </w:p>
    <w:p w14:paraId="20554FF0" w14:textId="1E16D940" w:rsidR="00A62193" w:rsidRPr="004554C0" w:rsidRDefault="006709EC">
      <w:pPr>
        <w:jc w:val="both"/>
        <w:rPr>
          <w:rFonts w:ascii="Open Sans" w:hAnsi="Open Sans" w:cs="Open Sans"/>
          <w:sz w:val="20"/>
          <w:szCs w:val="20"/>
          <w:lang w:val="hr-HR"/>
        </w:rPr>
      </w:pPr>
      <w:r>
        <w:rPr>
          <w:rFonts w:ascii="Open Sans" w:hAnsi="Open Sans" w:cs="Open Sans"/>
          <w:sz w:val="20"/>
          <w:szCs w:val="20"/>
          <w:lang w:val="hr-HR"/>
        </w:rPr>
        <w:t>U slučaju da</w:t>
      </w:r>
      <w:r w:rsidR="00A62193" w:rsidRPr="004554C0">
        <w:rPr>
          <w:rFonts w:ascii="Open Sans" w:hAnsi="Open Sans" w:cs="Open Sans"/>
          <w:sz w:val="20"/>
          <w:szCs w:val="20"/>
          <w:lang w:val="hr-HR"/>
        </w:rPr>
        <w:t xml:space="preserve"> odredbe ugovora u radu upućuju na primjenu pojedinih odredaba Pravilnika</w:t>
      </w:r>
      <w:r w:rsidR="00FD2293" w:rsidRPr="004554C0">
        <w:rPr>
          <w:rFonts w:ascii="Open Sans" w:hAnsi="Open Sans" w:cs="Open Sans"/>
          <w:sz w:val="20"/>
          <w:szCs w:val="20"/>
          <w:lang w:val="hr-HR"/>
        </w:rPr>
        <w:t xml:space="preserve"> </w:t>
      </w:r>
      <w:r w:rsidR="00B351A7" w:rsidRPr="004554C0">
        <w:rPr>
          <w:rFonts w:ascii="Open Sans" w:hAnsi="Open Sans" w:cs="Open Sans"/>
          <w:sz w:val="20"/>
          <w:szCs w:val="20"/>
          <w:lang w:val="hr-HR"/>
        </w:rPr>
        <w:t>te odredbe</w:t>
      </w:r>
      <w:r w:rsidR="00A62193" w:rsidRPr="004554C0">
        <w:rPr>
          <w:rFonts w:ascii="Open Sans" w:hAnsi="Open Sans" w:cs="Open Sans"/>
          <w:sz w:val="20"/>
          <w:szCs w:val="20"/>
          <w:lang w:val="hr-HR"/>
        </w:rPr>
        <w:t xml:space="preserve"> postaju dio </w:t>
      </w:r>
      <w:r w:rsidR="00B351A7" w:rsidRPr="004554C0">
        <w:rPr>
          <w:rFonts w:ascii="Open Sans" w:hAnsi="Open Sans" w:cs="Open Sans"/>
          <w:sz w:val="20"/>
          <w:szCs w:val="20"/>
          <w:lang w:val="hr-HR"/>
        </w:rPr>
        <w:t>u</w:t>
      </w:r>
      <w:r w:rsidR="00A62193" w:rsidRPr="004554C0">
        <w:rPr>
          <w:rFonts w:ascii="Open Sans" w:hAnsi="Open Sans" w:cs="Open Sans"/>
          <w:sz w:val="20"/>
          <w:szCs w:val="20"/>
          <w:lang w:val="hr-HR"/>
        </w:rPr>
        <w:t>govora o radu.</w:t>
      </w:r>
    </w:p>
    <w:p w14:paraId="4DF9CB45" w14:textId="77777777" w:rsidR="00241FB0" w:rsidRPr="004554C0" w:rsidRDefault="00241FB0" w:rsidP="009239E6">
      <w:pPr>
        <w:rPr>
          <w:rFonts w:ascii="Open Sans" w:hAnsi="Open Sans" w:cs="Open Sans"/>
          <w:sz w:val="20"/>
          <w:szCs w:val="20"/>
          <w:lang w:val="hr-HR"/>
        </w:rPr>
      </w:pPr>
    </w:p>
    <w:p w14:paraId="02F7E618" w14:textId="31E4A8AD" w:rsidR="00241FB0" w:rsidRDefault="00241FB0" w:rsidP="00241FB0">
      <w:pPr>
        <w:jc w:val="both"/>
        <w:rPr>
          <w:rFonts w:ascii="Open Sans" w:hAnsi="Open Sans" w:cs="Open Sans"/>
          <w:sz w:val="20"/>
          <w:szCs w:val="20"/>
          <w:lang w:val="hr-HR"/>
        </w:rPr>
      </w:pPr>
      <w:r w:rsidRPr="004554C0">
        <w:rPr>
          <w:rFonts w:ascii="Open Sans" w:hAnsi="Open Sans" w:cs="Open Sans"/>
          <w:sz w:val="20"/>
          <w:szCs w:val="20"/>
          <w:lang w:val="hr-HR"/>
        </w:rPr>
        <w:t xml:space="preserve">Ako je neko </w:t>
      </w:r>
      <w:r w:rsidR="00987A1C">
        <w:rPr>
          <w:rFonts w:ascii="Open Sans" w:hAnsi="Open Sans" w:cs="Open Sans"/>
          <w:sz w:val="20"/>
          <w:szCs w:val="20"/>
          <w:lang w:val="hr-HR"/>
        </w:rPr>
        <w:t>pravo</w:t>
      </w:r>
      <w:r w:rsidRPr="004554C0">
        <w:rPr>
          <w:rFonts w:ascii="Open Sans" w:hAnsi="Open Sans" w:cs="Open Sans"/>
          <w:sz w:val="20"/>
          <w:szCs w:val="20"/>
          <w:lang w:val="hr-HR"/>
        </w:rPr>
        <w:t xml:space="preserve"> iz radnog odnosa koje je predmet uređenja ovog Pravilnika različito uređeno ugovorom o radu, Pravilnikom o radu, Pravilnikom o unutarnjem  redu, kolektivnim ugovorom koji obvezuje </w:t>
      </w:r>
      <w:r w:rsidR="00FD2293" w:rsidRPr="004554C0">
        <w:rPr>
          <w:rFonts w:ascii="Open Sans" w:hAnsi="Open Sans" w:cs="Open Sans"/>
          <w:sz w:val="20"/>
          <w:szCs w:val="20"/>
          <w:lang w:val="hr-HR"/>
        </w:rPr>
        <w:t>P</w:t>
      </w:r>
      <w:r w:rsidRPr="004554C0">
        <w:rPr>
          <w:rFonts w:ascii="Open Sans" w:hAnsi="Open Sans" w:cs="Open Sans"/>
          <w:sz w:val="20"/>
          <w:szCs w:val="20"/>
          <w:lang w:val="hr-HR"/>
        </w:rPr>
        <w:t>oslodavca ili zakonom i propisom koji se primjenjuje na radnike Poslodavca, primjenjuje se za radnika najpovoljnije pravo, ako Zakonom o radu ili drugim zakonom nije drukčije određeno.</w:t>
      </w:r>
    </w:p>
    <w:p w14:paraId="581B04DA" w14:textId="77777777" w:rsidR="004554C0" w:rsidRPr="004554C0" w:rsidRDefault="004554C0" w:rsidP="00241FB0">
      <w:pPr>
        <w:jc w:val="both"/>
        <w:rPr>
          <w:rFonts w:ascii="Open Sans" w:hAnsi="Open Sans" w:cs="Open Sans"/>
          <w:sz w:val="20"/>
          <w:szCs w:val="20"/>
          <w:lang w:val="hr-HR"/>
        </w:rPr>
      </w:pPr>
    </w:p>
    <w:p w14:paraId="76636980" w14:textId="48EDA9B5" w:rsidR="00207926" w:rsidRDefault="00B51AC0" w:rsidP="00241FB0">
      <w:pPr>
        <w:jc w:val="both"/>
        <w:rPr>
          <w:rFonts w:ascii="Open Sans" w:hAnsi="Open Sans" w:cs="Open Sans"/>
          <w:sz w:val="20"/>
          <w:szCs w:val="20"/>
          <w:lang w:val="hr-HR"/>
        </w:rPr>
      </w:pPr>
      <w:r w:rsidRPr="004554C0">
        <w:rPr>
          <w:rFonts w:ascii="Open Sans" w:hAnsi="Open Sans" w:cs="Open Sans"/>
          <w:sz w:val="20"/>
          <w:szCs w:val="20"/>
          <w:lang w:val="hr-HR"/>
        </w:rPr>
        <w:t>Unutarnji red, način rada i upravljanje Zakladom, unutarnje ustrojstvo, nazivi i djelokrug unutarnjih ustrojstvenih jedinica te upravljanje njima, sistematizacija radnih mjesta, nazivi i opisi poslova radnih mjesta, stručni i drugi uvjeti za raspored na radna mjesta, broj izvršitelja te plaće radnika uređeni su Pravilnikom o unutarnjem redu Zaklade</w:t>
      </w:r>
      <w:r w:rsidR="00D10050" w:rsidRPr="004554C0">
        <w:rPr>
          <w:rFonts w:ascii="Open Sans" w:hAnsi="Open Sans" w:cs="Open Sans"/>
          <w:sz w:val="20"/>
          <w:szCs w:val="20"/>
          <w:lang w:val="hr-HR"/>
        </w:rPr>
        <w:t xml:space="preserve"> i sistematizacijom radnih mjesta Poslodavca.</w:t>
      </w:r>
    </w:p>
    <w:p w14:paraId="38650EBA" w14:textId="77777777" w:rsidR="00566CAC" w:rsidRPr="004554C0" w:rsidRDefault="00566CAC" w:rsidP="00241FB0">
      <w:pPr>
        <w:jc w:val="both"/>
        <w:rPr>
          <w:rFonts w:ascii="Open Sans" w:hAnsi="Open Sans" w:cs="Open Sans"/>
          <w:sz w:val="20"/>
          <w:szCs w:val="20"/>
          <w:lang w:val="hr-HR"/>
        </w:rPr>
      </w:pPr>
    </w:p>
    <w:p w14:paraId="62A896A6" w14:textId="33A9B028" w:rsidR="001C6B46" w:rsidRPr="004554C0" w:rsidRDefault="001C6B46" w:rsidP="009239E6">
      <w:pPr>
        <w:jc w:val="center"/>
        <w:rPr>
          <w:rFonts w:ascii="Open Sans" w:hAnsi="Open Sans" w:cs="Open Sans"/>
          <w:sz w:val="20"/>
          <w:szCs w:val="20"/>
          <w:lang w:val="hr-HR"/>
        </w:rPr>
      </w:pPr>
      <w:r w:rsidRPr="004554C0">
        <w:rPr>
          <w:rFonts w:ascii="Open Sans" w:hAnsi="Open Sans" w:cs="Open Sans"/>
          <w:sz w:val="20"/>
          <w:szCs w:val="20"/>
          <w:lang w:val="hr-HR"/>
        </w:rPr>
        <w:t>Članak 3.</w:t>
      </w:r>
    </w:p>
    <w:p w14:paraId="5ED35533" w14:textId="77777777" w:rsidR="00207926" w:rsidRPr="004554C0" w:rsidRDefault="00207926" w:rsidP="00241FB0">
      <w:pPr>
        <w:jc w:val="both"/>
        <w:rPr>
          <w:rFonts w:ascii="Open Sans" w:hAnsi="Open Sans" w:cs="Open Sans"/>
          <w:sz w:val="20"/>
          <w:szCs w:val="20"/>
          <w:lang w:val="hr-HR"/>
        </w:rPr>
      </w:pPr>
    </w:p>
    <w:p w14:paraId="31B25C26" w14:textId="3DDE1589" w:rsidR="003F60D6" w:rsidRDefault="001C6B46" w:rsidP="00241FB0">
      <w:pPr>
        <w:jc w:val="both"/>
        <w:rPr>
          <w:rFonts w:ascii="Open Sans" w:hAnsi="Open Sans" w:cs="Open Sans"/>
          <w:sz w:val="20"/>
          <w:szCs w:val="20"/>
          <w:lang w:val="hr-HR"/>
        </w:rPr>
      </w:pPr>
      <w:r w:rsidRPr="004554C0">
        <w:rPr>
          <w:rFonts w:ascii="Open Sans" w:hAnsi="Open Sans" w:cs="Open Sans"/>
          <w:sz w:val="20"/>
          <w:szCs w:val="20"/>
          <w:lang w:val="hr-HR"/>
        </w:rPr>
        <w:t>Radnik je obvezan savjesno</w:t>
      </w:r>
      <w:r w:rsidR="000179FB">
        <w:rPr>
          <w:rFonts w:ascii="Open Sans" w:hAnsi="Open Sans" w:cs="Open Sans"/>
          <w:sz w:val="20"/>
          <w:szCs w:val="20"/>
          <w:lang w:val="hr-HR"/>
        </w:rPr>
        <w:t xml:space="preserve"> i stručno</w:t>
      </w:r>
      <w:r w:rsidRPr="004554C0">
        <w:rPr>
          <w:rFonts w:ascii="Open Sans" w:hAnsi="Open Sans" w:cs="Open Sans"/>
          <w:sz w:val="20"/>
          <w:szCs w:val="20"/>
          <w:lang w:val="hr-HR"/>
        </w:rPr>
        <w:t xml:space="preserve"> obavljati poslove radnog mjesta za obavljanje kojih je sklopio ugovor o radu</w:t>
      </w:r>
      <w:r w:rsidR="001F6FFE">
        <w:rPr>
          <w:rFonts w:ascii="Open Sans" w:hAnsi="Open Sans" w:cs="Open Sans"/>
          <w:sz w:val="20"/>
          <w:szCs w:val="20"/>
          <w:lang w:val="hr-HR"/>
        </w:rPr>
        <w:t xml:space="preserve"> osobnim radom</w:t>
      </w:r>
      <w:r w:rsidRPr="004554C0">
        <w:rPr>
          <w:rFonts w:ascii="Open Sans" w:hAnsi="Open Sans" w:cs="Open Sans"/>
          <w:sz w:val="20"/>
          <w:szCs w:val="20"/>
          <w:lang w:val="hr-HR"/>
        </w:rPr>
        <w:t>,</w:t>
      </w:r>
      <w:r w:rsidR="00664501">
        <w:rPr>
          <w:rFonts w:ascii="Open Sans" w:hAnsi="Open Sans" w:cs="Open Sans"/>
          <w:sz w:val="20"/>
          <w:szCs w:val="20"/>
          <w:lang w:val="hr-HR"/>
        </w:rPr>
        <w:t xml:space="preserve"> </w:t>
      </w:r>
      <w:r w:rsidR="00B5358A">
        <w:rPr>
          <w:rFonts w:ascii="Open Sans" w:hAnsi="Open Sans" w:cs="Open Sans"/>
          <w:sz w:val="20"/>
          <w:szCs w:val="20"/>
          <w:lang w:val="hr-HR"/>
        </w:rPr>
        <w:t>sukladno pravilima struke i uputama Poslodavca, odnosno ovlaštenih osoba Pos</w:t>
      </w:r>
      <w:r w:rsidR="00090108">
        <w:rPr>
          <w:rFonts w:ascii="Open Sans" w:hAnsi="Open Sans" w:cs="Open Sans"/>
          <w:sz w:val="20"/>
          <w:szCs w:val="20"/>
          <w:lang w:val="hr-HR"/>
        </w:rPr>
        <w:t>l</w:t>
      </w:r>
      <w:r w:rsidR="00B5358A">
        <w:rPr>
          <w:rFonts w:ascii="Open Sans" w:hAnsi="Open Sans" w:cs="Open Sans"/>
          <w:sz w:val="20"/>
          <w:szCs w:val="20"/>
          <w:lang w:val="hr-HR"/>
        </w:rPr>
        <w:t>odavca</w:t>
      </w:r>
      <w:r w:rsidR="003F60D6">
        <w:rPr>
          <w:rFonts w:ascii="Open Sans" w:hAnsi="Open Sans" w:cs="Open Sans"/>
          <w:sz w:val="20"/>
          <w:szCs w:val="20"/>
          <w:lang w:val="hr-HR"/>
        </w:rPr>
        <w:t>.</w:t>
      </w:r>
    </w:p>
    <w:p w14:paraId="063E405A" w14:textId="77777777" w:rsidR="003F60D6" w:rsidRDefault="003F60D6" w:rsidP="00241FB0">
      <w:pPr>
        <w:jc w:val="both"/>
        <w:rPr>
          <w:rFonts w:ascii="Open Sans" w:hAnsi="Open Sans" w:cs="Open Sans"/>
          <w:sz w:val="20"/>
          <w:szCs w:val="20"/>
          <w:lang w:val="hr-HR"/>
        </w:rPr>
      </w:pPr>
    </w:p>
    <w:p w14:paraId="7ADFEBED" w14:textId="77777777" w:rsidR="00F46B8C" w:rsidRDefault="003F60D6" w:rsidP="00241FB0">
      <w:pPr>
        <w:jc w:val="both"/>
        <w:rPr>
          <w:rFonts w:ascii="Open Sans" w:hAnsi="Open Sans" w:cs="Open Sans"/>
          <w:sz w:val="20"/>
          <w:szCs w:val="20"/>
          <w:lang w:val="hr-HR"/>
        </w:rPr>
      </w:pPr>
      <w:r>
        <w:rPr>
          <w:rFonts w:ascii="Open Sans" w:hAnsi="Open Sans" w:cs="Open Sans"/>
          <w:sz w:val="20"/>
          <w:szCs w:val="20"/>
          <w:lang w:val="hr-HR"/>
        </w:rPr>
        <w:t>Radnik je obvezan</w:t>
      </w:r>
      <w:r w:rsidR="001C6B46" w:rsidRPr="004554C0">
        <w:rPr>
          <w:rFonts w:ascii="Open Sans" w:hAnsi="Open Sans" w:cs="Open Sans"/>
          <w:sz w:val="20"/>
          <w:szCs w:val="20"/>
          <w:lang w:val="hr-HR"/>
        </w:rPr>
        <w:t xml:space="preserve"> štititi poslovne interese </w:t>
      </w:r>
      <w:r w:rsidR="00227EA4" w:rsidRPr="004554C0">
        <w:rPr>
          <w:rFonts w:ascii="Open Sans" w:hAnsi="Open Sans" w:cs="Open Sans"/>
          <w:sz w:val="20"/>
          <w:szCs w:val="20"/>
          <w:lang w:val="hr-HR"/>
        </w:rPr>
        <w:t>P</w:t>
      </w:r>
      <w:r w:rsidR="001C6B46" w:rsidRPr="004554C0">
        <w:rPr>
          <w:rFonts w:ascii="Open Sans" w:hAnsi="Open Sans" w:cs="Open Sans"/>
          <w:sz w:val="20"/>
          <w:szCs w:val="20"/>
          <w:lang w:val="hr-HR"/>
        </w:rPr>
        <w:t>oslodavca i pridržavati se strukovnih pravila koja proizlaze iz organizacije posla i pravila struke</w:t>
      </w:r>
      <w:r w:rsidR="00F46B8C">
        <w:rPr>
          <w:rFonts w:ascii="Open Sans" w:hAnsi="Open Sans" w:cs="Open Sans"/>
          <w:sz w:val="20"/>
          <w:szCs w:val="20"/>
          <w:lang w:val="hr-HR"/>
        </w:rPr>
        <w:t>.</w:t>
      </w:r>
    </w:p>
    <w:p w14:paraId="0D353788" w14:textId="75A2F73E" w:rsidR="001C6B46" w:rsidRDefault="00227EA4" w:rsidP="00241FB0">
      <w:pPr>
        <w:jc w:val="both"/>
        <w:rPr>
          <w:rFonts w:ascii="Open Sans" w:hAnsi="Open Sans" w:cs="Open Sans"/>
          <w:sz w:val="20"/>
          <w:szCs w:val="20"/>
          <w:lang w:val="hr-HR"/>
        </w:rPr>
      </w:pPr>
      <w:r w:rsidRPr="004554C0">
        <w:rPr>
          <w:rFonts w:ascii="Open Sans" w:hAnsi="Open Sans" w:cs="Open Sans"/>
          <w:sz w:val="20"/>
          <w:szCs w:val="20"/>
          <w:lang w:val="hr-HR"/>
        </w:rPr>
        <w:lastRenderedPageBreak/>
        <w:t>P</w:t>
      </w:r>
      <w:r w:rsidR="001C6B46" w:rsidRPr="004554C0">
        <w:rPr>
          <w:rFonts w:ascii="Open Sans" w:hAnsi="Open Sans" w:cs="Open Sans"/>
          <w:sz w:val="20"/>
          <w:szCs w:val="20"/>
          <w:lang w:val="hr-HR"/>
        </w:rPr>
        <w:t xml:space="preserve">oslodavac se obvezuje radniku dati posao i isplatiti plaću za obavljeni rad te mu omogućiti ostvarivanje drugih prava utvrđenih </w:t>
      </w:r>
      <w:r w:rsidR="007B36AE" w:rsidRPr="007B36AE">
        <w:rPr>
          <w:rFonts w:ascii="Open Sans" w:hAnsi="Open Sans" w:cs="Open Sans"/>
          <w:sz w:val="20"/>
          <w:szCs w:val="20"/>
          <w:lang w:val="hr-HR"/>
        </w:rPr>
        <w:t>Zakonom o radu,</w:t>
      </w:r>
      <w:r w:rsidR="007B36AE">
        <w:rPr>
          <w:rFonts w:ascii="Open Sans" w:hAnsi="Open Sans" w:cs="Open Sans"/>
          <w:sz w:val="20"/>
          <w:szCs w:val="20"/>
          <w:lang w:val="hr-HR"/>
        </w:rPr>
        <w:t xml:space="preserve"> </w:t>
      </w:r>
      <w:r w:rsidR="007B36AE" w:rsidRPr="007B36AE">
        <w:rPr>
          <w:rFonts w:ascii="Open Sans" w:hAnsi="Open Sans" w:cs="Open Sans"/>
          <w:sz w:val="20"/>
          <w:szCs w:val="20"/>
          <w:lang w:val="hr-HR"/>
        </w:rPr>
        <w:t>Pravilnikom te ostalim važećim propisima koji reguliraju prava i obveze iz radnog odnosa</w:t>
      </w:r>
      <w:r w:rsidR="00761A2B">
        <w:rPr>
          <w:rFonts w:ascii="Open Sans" w:hAnsi="Open Sans" w:cs="Open Sans"/>
          <w:sz w:val="20"/>
          <w:szCs w:val="20"/>
          <w:lang w:val="hr-HR"/>
        </w:rPr>
        <w:t>.</w:t>
      </w:r>
    </w:p>
    <w:p w14:paraId="364D7099" w14:textId="77777777" w:rsidR="00761A2B" w:rsidRPr="004554C0" w:rsidRDefault="00761A2B" w:rsidP="00241FB0">
      <w:pPr>
        <w:jc w:val="both"/>
        <w:rPr>
          <w:rFonts w:ascii="Open Sans" w:hAnsi="Open Sans" w:cs="Open Sans"/>
          <w:sz w:val="20"/>
          <w:szCs w:val="20"/>
          <w:lang w:val="hr-HR"/>
        </w:rPr>
      </w:pPr>
    </w:p>
    <w:p w14:paraId="261300F3" w14:textId="7BEAE04C" w:rsidR="001C6B46" w:rsidRPr="004554C0" w:rsidRDefault="001C6B46" w:rsidP="00241FB0">
      <w:pPr>
        <w:jc w:val="both"/>
        <w:rPr>
          <w:rFonts w:ascii="Open Sans" w:hAnsi="Open Sans" w:cs="Open Sans"/>
          <w:sz w:val="20"/>
          <w:szCs w:val="20"/>
          <w:lang w:val="hr-HR"/>
        </w:rPr>
      </w:pPr>
      <w:r w:rsidRPr="004554C0">
        <w:rPr>
          <w:rFonts w:ascii="Open Sans" w:hAnsi="Open Sans" w:cs="Open Sans"/>
          <w:sz w:val="20"/>
          <w:szCs w:val="20"/>
          <w:lang w:val="hr-HR"/>
        </w:rPr>
        <w:t>Poslodavac ima pravo pobliže odrediti mjesto i način obavljanja rada, poštujući pritom prava i dostojanstvo radnika.</w:t>
      </w:r>
    </w:p>
    <w:p w14:paraId="635C4EE2" w14:textId="77777777" w:rsidR="005D3DBB" w:rsidRPr="004554C0" w:rsidRDefault="005D3DBB">
      <w:pPr>
        <w:jc w:val="both"/>
        <w:rPr>
          <w:rFonts w:ascii="Open Sans" w:hAnsi="Open Sans" w:cs="Open Sans"/>
          <w:b/>
          <w:bCs/>
          <w:sz w:val="20"/>
          <w:szCs w:val="20"/>
          <w:lang w:val="hr-HR"/>
        </w:rPr>
      </w:pPr>
    </w:p>
    <w:p w14:paraId="674B2C36" w14:textId="4007D797" w:rsidR="003C0EE8" w:rsidRPr="004554C0" w:rsidRDefault="001C6B46" w:rsidP="00604643">
      <w:pPr>
        <w:pStyle w:val="Heading2"/>
        <w:numPr>
          <w:ilvl w:val="1"/>
          <w:numId w:val="25"/>
        </w:numPr>
        <w:rPr>
          <w:rFonts w:ascii="Open Sans" w:hAnsi="Open Sans" w:cs="Open Sans"/>
          <w:sz w:val="20"/>
        </w:rPr>
      </w:pPr>
      <w:bookmarkStart w:id="0" w:name="_Hlk135230363"/>
      <w:r w:rsidRPr="004554C0">
        <w:rPr>
          <w:rFonts w:ascii="Open Sans" w:hAnsi="Open Sans" w:cs="Open Sans"/>
          <w:sz w:val="20"/>
        </w:rPr>
        <w:t>ZASNIVANJE RADNOG ODNOSA</w:t>
      </w:r>
    </w:p>
    <w:bookmarkEnd w:id="0"/>
    <w:p w14:paraId="49EBF3FA" w14:textId="77777777" w:rsidR="003C0EE8" w:rsidRPr="004554C0" w:rsidRDefault="003C0EE8">
      <w:pPr>
        <w:jc w:val="both"/>
        <w:rPr>
          <w:rFonts w:ascii="Open Sans" w:hAnsi="Open Sans" w:cs="Open Sans"/>
          <w:sz w:val="20"/>
          <w:szCs w:val="20"/>
          <w:lang w:val="hr-HR"/>
        </w:rPr>
      </w:pPr>
    </w:p>
    <w:p w14:paraId="7BFB87EC" w14:textId="13606604" w:rsidR="00207926" w:rsidRPr="004554C0" w:rsidRDefault="001C6B46" w:rsidP="009239E6">
      <w:pPr>
        <w:jc w:val="center"/>
        <w:rPr>
          <w:rFonts w:ascii="Open Sans" w:hAnsi="Open Sans" w:cs="Open Sans"/>
          <w:sz w:val="20"/>
          <w:szCs w:val="20"/>
          <w:lang w:val="hr-HR"/>
        </w:rPr>
      </w:pPr>
      <w:r w:rsidRPr="004554C0">
        <w:rPr>
          <w:rFonts w:ascii="Open Sans" w:hAnsi="Open Sans" w:cs="Open Sans"/>
          <w:sz w:val="20"/>
          <w:szCs w:val="20"/>
          <w:lang w:val="hr-HR"/>
        </w:rPr>
        <w:t xml:space="preserve">Sklapanje </w:t>
      </w:r>
      <w:r w:rsidR="00CB445A">
        <w:rPr>
          <w:rFonts w:ascii="Open Sans" w:hAnsi="Open Sans" w:cs="Open Sans"/>
          <w:sz w:val="20"/>
          <w:szCs w:val="20"/>
          <w:lang w:val="hr-HR"/>
        </w:rPr>
        <w:t>ugovora o radu</w:t>
      </w:r>
    </w:p>
    <w:p w14:paraId="7B9A5B39" w14:textId="77777777" w:rsidR="003C0EE8" w:rsidRPr="004554C0" w:rsidRDefault="003C0EE8">
      <w:pPr>
        <w:jc w:val="both"/>
        <w:rPr>
          <w:rFonts w:ascii="Open Sans" w:hAnsi="Open Sans" w:cs="Open Sans"/>
          <w:sz w:val="20"/>
          <w:szCs w:val="20"/>
          <w:lang w:val="hr-HR"/>
        </w:rPr>
      </w:pPr>
    </w:p>
    <w:p w14:paraId="6BAA8886" w14:textId="4AFC0C96"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1C6B46" w:rsidRPr="004554C0">
        <w:rPr>
          <w:rFonts w:ascii="Open Sans" w:hAnsi="Open Sans" w:cs="Open Sans"/>
          <w:sz w:val="20"/>
          <w:szCs w:val="20"/>
          <w:lang w:val="hr-HR"/>
        </w:rPr>
        <w:t>4</w:t>
      </w:r>
      <w:r w:rsidRPr="004554C0">
        <w:rPr>
          <w:rFonts w:ascii="Open Sans" w:hAnsi="Open Sans" w:cs="Open Sans"/>
          <w:sz w:val="20"/>
          <w:szCs w:val="20"/>
          <w:lang w:val="hr-HR"/>
        </w:rPr>
        <w:t>.</w:t>
      </w:r>
    </w:p>
    <w:p w14:paraId="08446F66" w14:textId="77777777" w:rsidR="003C0EE8" w:rsidRPr="004554C0" w:rsidRDefault="003C0EE8">
      <w:pPr>
        <w:jc w:val="both"/>
        <w:rPr>
          <w:rFonts w:ascii="Open Sans" w:hAnsi="Open Sans" w:cs="Open Sans"/>
          <w:sz w:val="20"/>
          <w:szCs w:val="20"/>
          <w:lang w:val="hr-HR"/>
        </w:rPr>
      </w:pPr>
    </w:p>
    <w:p w14:paraId="1B980072" w14:textId="58B7D3FA" w:rsidR="001C6B46" w:rsidRPr="004554C0" w:rsidRDefault="001C6B46">
      <w:pPr>
        <w:jc w:val="both"/>
        <w:rPr>
          <w:rFonts w:ascii="Open Sans" w:hAnsi="Open Sans" w:cs="Open Sans"/>
          <w:sz w:val="20"/>
          <w:szCs w:val="20"/>
          <w:lang w:val="hr-HR"/>
        </w:rPr>
      </w:pPr>
      <w:r w:rsidRPr="004554C0">
        <w:rPr>
          <w:rFonts w:ascii="Open Sans" w:hAnsi="Open Sans" w:cs="Open Sans"/>
          <w:sz w:val="20"/>
          <w:szCs w:val="20"/>
          <w:lang w:val="hr-HR"/>
        </w:rPr>
        <w:t>Radni odnos se zasniva ugovorom o radu.</w:t>
      </w:r>
    </w:p>
    <w:p w14:paraId="7D755F98" w14:textId="77777777" w:rsidR="001C6B46" w:rsidRPr="004554C0" w:rsidRDefault="001C6B46">
      <w:pPr>
        <w:jc w:val="both"/>
        <w:rPr>
          <w:rFonts w:ascii="Open Sans" w:hAnsi="Open Sans" w:cs="Open Sans"/>
          <w:sz w:val="20"/>
          <w:szCs w:val="20"/>
          <w:lang w:val="hr-HR"/>
        </w:rPr>
      </w:pPr>
    </w:p>
    <w:p w14:paraId="55C3F1BC" w14:textId="5839ADDE" w:rsidR="001C6B46" w:rsidRPr="004554C0" w:rsidRDefault="001C6B46">
      <w:pPr>
        <w:jc w:val="both"/>
        <w:rPr>
          <w:rFonts w:ascii="Open Sans" w:hAnsi="Open Sans" w:cs="Open Sans"/>
          <w:sz w:val="20"/>
          <w:szCs w:val="20"/>
          <w:lang w:val="hr-HR"/>
        </w:rPr>
      </w:pPr>
      <w:r w:rsidRPr="004554C0">
        <w:rPr>
          <w:rFonts w:ascii="Open Sans" w:hAnsi="Open Sans" w:cs="Open Sans"/>
          <w:sz w:val="20"/>
          <w:szCs w:val="20"/>
          <w:lang w:val="hr-HR"/>
        </w:rPr>
        <w:t xml:space="preserve">Ako </w:t>
      </w:r>
      <w:r w:rsidR="00227EA4" w:rsidRPr="004554C0">
        <w:rPr>
          <w:rFonts w:ascii="Open Sans" w:hAnsi="Open Sans" w:cs="Open Sans"/>
          <w:sz w:val="20"/>
          <w:szCs w:val="20"/>
          <w:lang w:val="hr-HR"/>
        </w:rPr>
        <w:t>P</w:t>
      </w:r>
      <w:r w:rsidRPr="004554C0">
        <w:rPr>
          <w:rFonts w:ascii="Open Sans" w:hAnsi="Open Sans" w:cs="Open Sans"/>
          <w:sz w:val="20"/>
          <w:szCs w:val="20"/>
          <w:lang w:val="hr-HR"/>
        </w:rPr>
        <w:t xml:space="preserve">oslodavac s radnikom sklopi ugovor za obavljanje posla koji, s obzirom na narav i vrstu rada te ovlasti </w:t>
      </w:r>
      <w:r w:rsidR="00227EA4" w:rsidRPr="004554C0">
        <w:rPr>
          <w:rFonts w:ascii="Open Sans" w:hAnsi="Open Sans" w:cs="Open Sans"/>
          <w:sz w:val="20"/>
          <w:szCs w:val="20"/>
          <w:lang w:val="hr-HR"/>
        </w:rPr>
        <w:t>P</w:t>
      </w:r>
      <w:r w:rsidRPr="004554C0">
        <w:rPr>
          <w:rFonts w:ascii="Open Sans" w:hAnsi="Open Sans" w:cs="Open Sans"/>
          <w:sz w:val="20"/>
          <w:szCs w:val="20"/>
          <w:lang w:val="hr-HR"/>
        </w:rPr>
        <w:t xml:space="preserve">oslodavca ima obilježja posla za koji se zasniva radni odnos, smatra se da je s radnikom sklopio ugovor o radu, osim ako </w:t>
      </w:r>
      <w:r w:rsidR="00227EA4" w:rsidRPr="004554C0">
        <w:rPr>
          <w:rFonts w:ascii="Open Sans" w:hAnsi="Open Sans" w:cs="Open Sans"/>
          <w:sz w:val="20"/>
          <w:szCs w:val="20"/>
          <w:lang w:val="hr-HR"/>
        </w:rPr>
        <w:t>P</w:t>
      </w:r>
      <w:r w:rsidRPr="004554C0">
        <w:rPr>
          <w:rFonts w:ascii="Open Sans" w:hAnsi="Open Sans" w:cs="Open Sans"/>
          <w:sz w:val="20"/>
          <w:szCs w:val="20"/>
          <w:lang w:val="hr-HR"/>
        </w:rPr>
        <w:t>oslodavac ne dokaže suprotno.</w:t>
      </w:r>
    </w:p>
    <w:p w14:paraId="2DF7F723" w14:textId="77777777" w:rsidR="001C6B46" w:rsidRPr="004554C0" w:rsidRDefault="001C6B46">
      <w:pPr>
        <w:jc w:val="both"/>
        <w:rPr>
          <w:rFonts w:ascii="Open Sans" w:hAnsi="Open Sans" w:cs="Open Sans"/>
          <w:sz w:val="20"/>
          <w:szCs w:val="20"/>
          <w:lang w:val="hr-HR"/>
        </w:rPr>
      </w:pPr>
    </w:p>
    <w:p w14:paraId="5D6D72B7" w14:textId="1FA97A3B" w:rsidR="001C6B46" w:rsidRPr="004554C0" w:rsidRDefault="001C6B46" w:rsidP="009239E6">
      <w:pPr>
        <w:jc w:val="center"/>
        <w:rPr>
          <w:rFonts w:ascii="Open Sans" w:hAnsi="Open Sans" w:cs="Open Sans"/>
          <w:sz w:val="20"/>
          <w:szCs w:val="20"/>
          <w:lang w:val="hr-HR"/>
        </w:rPr>
      </w:pPr>
      <w:bookmarkStart w:id="1" w:name="_Hlk135225507"/>
      <w:r w:rsidRPr="004554C0">
        <w:rPr>
          <w:rFonts w:ascii="Open Sans" w:hAnsi="Open Sans" w:cs="Open Sans"/>
          <w:sz w:val="20"/>
          <w:szCs w:val="20"/>
          <w:lang w:val="hr-HR"/>
        </w:rPr>
        <w:t>Ugovor o radu na neodređeno vrijeme</w:t>
      </w:r>
      <w:bookmarkEnd w:id="1"/>
    </w:p>
    <w:p w14:paraId="44E87A19" w14:textId="77777777" w:rsidR="001C6B46" w:rsidRPr="004554C0" w:rsidRDefault="001C6B46">
      <w:pPr>
        <w:jc w:val="both"/>
        <w:rPr>
          <w:rFonts w:ascii="Open Sans" w:hAnsi="Open Sans" w:cs="Open Sans"/>
          <w:sz w:val="20"/>
          <w:szCs w:val="20"/>
          <w:lang w:val="hr-HR"/>
        </w:rPr>
      </w:pPr>
    </w:p>
    <w:p w14:paraId="396EBB7D" w14:textId="68DA9507" w:rsidR="001C6B46" w:rsidRPr="004554C0" w:rsidRDefault="001C6B46" w:rsidP="009239E6">
      <w:pPr>
        <w:jc w:val="center"/>
        <w:rPr>
          <w:rFonts w:ascii="Open Sans" w:hAnsi="Open Sans" w:cs="Open Sans"/>
          <w:sz w:val="20"/>
          <w:szCs w:val="20"/>
          <w:lang w:val="hr-HR"/>
        </w:rPr>
      </w:pPr>
      <w:r w:rsidRPr="004554C0">
        <w:rPr>
          <w:rFonts w:ascii="Open Sans" w:hAnsi="Open Sans" w:cs="Open Sans"/>
          <w:sz w:val="20"/>
          <w:szCs w:val="20"/>
          <w:lang w:val="hr-HR"/>
        </w:rPr>
        <w:t>Članak 5.</w:t>
      </w:r>
    </w:p>
    <w:p w14:paraId="3B1B4F12" w14:textId="77777777" w:rsidR="001C6B46" w:rsidRPr="004554C0" w:rsidRDefault="001C6B46">
      <w:pPr>
        <w:jc w:val="both"/>
        <w:rPr>
          <w:rFonts w:ascii="Open Sans" w:hAnsi="Open Sans" w:cs="Open Sans"/>
          <w:sz w:val="20"/>
          <w:szCs w:val="20"/>
          <w:lang w:val="hr-HR"/>
        </w:rPr>
      </w:pPr>
    </w:p>
    <w:p w14:paraId="2EC0FDE2" w14:textId="4C9C3412" w:rsidR="001C6B46" w:rsidRPr="004554C0" w:rsidRDefault="001C6B46">
      <w:pPr>
        <w:jc w:val="both"/>
        <w:rPr>
          <w:rFonts w:ascii="Open Sans" w:hAnsi="Open Sans" w:cs="Open Sans"/>
          <w:sz w:val="20"/>
          <w:szCs w:val="20"/>
          <w:lang w:val="hr-HR"/>
        </w:rPr>
      </w:pPr>
      <w:r w:rsidRPr="004554C0">
        <w:rPr>
          <w:rFonts w:ascii="Open Sans" w:hAnsi="Open Sans" w:cs="Open Sans"/>
          <w:sz w:val="20"/>
          <w:szCs w:val="20"/>
          <w:lang w:val="hr-HR"/>
        </w:rPr>
        <w:t>Ugovor o radu se u pravilu sklapa na neodređeno vrijeme.</w:t>
      </w:r>
    </w:p>
    <w:p w14:paraId="71D17EEA" w14:textId="77777777" w:rsidR="001C6B46" w:rsidRPr="004554C0" w:rsidRDefault="001C6B46">
      <w:pPr>
        <w:jc w:val="both"/>
        <w:rPr>
          <w:rFonts w:ascii="Open Sans" w:hAnsi="Open Sans" w:cs="Open Sans"/>
          <w:sz w:val="20"/>
          <w:szCs w:val="20"/>
          <w:lang w:val="hr-HR"/>
        </w:rPr>
      </w:pPr>
    </w:p>
    <w:p w14:paraId="60A76646" w14:textId="07AD2C28" w:rsidR="001C6B46" w:rsidRPr="004554C0" w:rsidRDefault="001C6B46">
      <w:pPr>
        <w:jc w:val="both"/>
        <w:rPr>
          <w:rFonts w:ascii="Open Sans" w:hAnsi="Open Sans" w:cs="Open Sans"/>
          <w:sz w:val="20"/>
          <w:szCs w:val="20"/>
          <w:lang w:val="hr-HR"/>
        </w:rPr>
      </w:pPr>
      <w:r w:rsidRPr="004554C0">
        <w:rPr>
          <w:rFonts w:ascii="Open Sans" w:hAnsi="Open Sans" w:cs="Open Sans"/>
          <w:sz w:val="20"/>
          <w:szCs w:val="20"/>
          <w:lang w:val="hr-HR"/>
        </w:rPr>
        <w:t>Ugovor o radu na neodređeno vrijeme obvezuje stranke dok ne prestane na način određen zakonom</w:t>
      </w:r>
      <w:r w:rsidR="00D564DF" w:rsidRPr="004554C0">
        <w:rPr>
          <w:rFonts w:ascii="Open Sans" w:hAnsi="Open Sans" w:cs="Open Sans"/>
          <w:sz w:val="20"/>
          <w:szCs w:val="20"/>
          <w:lang w:val="hr-HR"/>
        </w:rPr>
        <w:t>.</w:t>
      </w:r>
    </w:p>
    <w:p w14:paraId="3AC499EE" w14:textId="77777777" w:rsidR="001C6B46" w:rsidRPr="004554C0" w:rsidRDefault="001C6B46">
      <w:pPr>
        <w:jc w:val="both"/>
        <w:rPr>
          <w:rFonts w:ascii="Open Sans" w:hAnsi="Open Sans" w:cs="Open Sans"/>
          <w:sz w:val="20"/>
          <w:szCs w:val="20"/>
          <w:lang w:val="hr-HR"/>
        </w:rPr>
      </w:pPr>
    </w:p>
    <w:p w14:paraId="5C87085A" w14:textId="4F77EDB4" w:rsidR="001C6B46" w:rsidRPr="004554C0" w:rsidRDefault="001C6B46">
      <w:pPr>
        <w:jc w:val="both"/>
        <w:rPr>
          <w:rFonts w:ascii="Open Sans" w:hAnsi="Open Sans" w:cs="Open Sans"/>
          <w:sz w:val="20"/>
          <w:szCs w:val="20"/>
          <w:lang w:val="hr-HR"/>
        </w:rPr>
      </w:pPr>
      <w:r w:rsidRPr="004554C0">
        <w:rPr>
          <w:rFonts w:ascii="Open Sans" w:hAnsi="Open Sans" w:cs="Open Sans"/>
          <w:sz w:val="20"/>
          <w:szCs w:val="20"/>
          <w:lang w:val="hr-HR"/>
        </w:rPr>
        <w:t>Ako ugovorom o radu nije određeno vrijeme na koje je sklopljen, smatra se da je sklopljen na neodređeno vrijeme.</w:t>
      </w:r>
    </w:p>
    <w:p w14:paraId="58038C65" w14:textId="77777777" w:rsidR="001C6B46" w:rsidRPr="004554C0" w:rsidRDefault="001C6B46">
      <w:pPr>
        <w:jc w:val="both"/>
        <w:rPr>
          <w:rFonts w:ascii="Open Sans" w:hAnsi="Open Sans" w:cs="Open Sans"/>
          <w:sz w:val="20"/>
          <w:szCs w:val="20"/>
          <w:lang w:val="hr-HR"/>
        </w:rPr>
      </w:pPr>
    </w:p>
    <w:p w14:paraId="51FE8661" w14:textId="637F22CD" w:rsidR="001C6B46" w:rsidRPr="004554C0" w:rsidRDefault="001C6B46" w:rsidP="001C6B46">
      <w:pPr>
        <w:jc w:val="center"/>
        <w:rPr>
          <w:rFonts w:ascii="Open Sans" w:hAnsi="Open Sans" w:cs="Open Sans"/>
          <w:sz w:val="20"/>
          <w:szCs w:val="20"/>
          <w:lang w:val="hr-HR"/>
        </w:rPr>
      </w:pPr>
      <w:r w:rsidRPr="004554C0">
        <w:rPr>
          <w:rFonts w:ascii="Open Sans" w:hAnsi="Open Sans" w:cs="Open Sans"/>
          <w:sz w:val="20"/>
          <w:szCs w:val="20"/>
          <w:lang w:val="hr-HR"/>
        </w:rPr>
        <w:t>Ugovor o radu na određeno vrijeme</w:t>
      </w:r>
    </w:p>
    <w:p w14:paraId="0B2A8D1B" w14:textId="77777777" w:rsidR="004771F6" w:rsidRPr="004554C0" w:rsidRDefault="004771F6" w:rsidP="001C6B46">
      <w:pPr>
        <w:jc w:val="center"/>
        <w:rPr>
          <w:rFonts w:ascii="Open Sans" w:hAnsi="Open Sans" w:cs="Open Sans"/>
          <w:sz w:val="20"/>
          <w:szCs w:val="20"/>
          <w:lang w:val="hr-HR"/>
        </w:rPr>
      </w:pPr>
    </w:p>
    <w:p w14:paraId="47B6A06F" w14:textId="64D8E9D5" w:rsidR="004771F6" w:rsidRPr="004554C0" w:rsidRDefault="004771F6" w:rsidP="009239E6">
      <w:pPr>
        <w:jc w:val="center"/>
        <w:rPr>
          <w:rFonts w:ascii="Open Sans" w:hAnsi="Open Sans" w:cs="Open Sans"/>
          <w:sz w:val="20"/>
          <w:szCs w:val="20"/>
          <w:lang w:val="hr-HR"/>
        </w:rPr>
      </w:pPr>
      <w:r w:rsidRPr="004554C0">
        <w:rPr>
          <w:rFonts w:ascii="Open Sans" w:hAnsi="Open Sans" w:cs="Open Sans"/>
          <w:sz w:val="20"/>
          <w:szCs w:val="20"/>
          <w:lang w:val="hr-HR"/>
        </w:rPr>
        <w:t>Članak 6.</w:t>
      </w:r>
    </w:p>
    <w:p w14:paraId="311A90ED" w14:textId="77777777" w:rsidR="001C6B46" w:rsidRPr="004554C0" w:rsidRDefault="001C6B46">
      <w:pPr>
        <w:jc w:val="both"/>
        <w:rPr>
          <w:rFonts w:ascii="Open Sans" w:hAnsi="Open Sans" w:cs="Open Sans"/>
          <w:sz w:val="20"/>
          <w:szCs w:val="20"/>
          <w:lang w:val="hr-HR"/>
        </w:rPr>
      </w:pPr>
    </w:p>
    <w:p w14:paraId="18DE7BFD" w14:textId="77F0E5DF" w:rsidR="001C6B46" w:rsidRPr="004554C0" w:rsidRDefault="004771F6">
      <w:pPr>
        <w:jc w:val="both"/>
        <w:rPr>
          <w:rFonts w:ascii="Open Sans" w:hAnsi="Open Sans" w:cs="Open Sans"/>
          <w:sz w:val="20"/>
          <w:szCs w:val="20"/>
          <w:lang w:val="hr-HR"/>
        </w:rPr>
      </w:pPr>
      <w:r w:rsidRPr="004554C0">
        <w:rPr>
          <w:rFonts w:ascii="Open Sans" w:hAnsi="Open Sans" w:cs="Open Sans"/>
          <w:sz w:val="20"/>
          <w:szCs w:val="20"/>
          <w:lang w:val="hr-HR"/>
        </w:rPr>
        <w:t>Ugovor o radu može se iznimno sklopiti na određeno vrijeme za zasnivanje radnog odnosa čiji je prestanak unaprijed utvrđen kada je zbog objektivnog razloga potreba za obavljanjem posla privremena, a osobito ako se radi o:</w:t>
      </w:r>
    </w:p>
    <w:p w14:paraId="4C7142D3" w14:textId="70918757" w:rsidR="004771F6" w:rsidRPr="004554C0" w:rsidRDefault="004771F6" w:rsidP="004771F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zamjeni privremeno nenazočnog radnika</w:t>
      </w:r>
    </w:p>
    <w:p w14:paraId="43E74FF3" w14:textId="03B75247" w:rsidR="004771F6" w:rsidRPr="004554C0" w:rsidRDefault="004771F6" w:rsidP="004771F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potrebi dovršetka rada na projektu koji uključuje financiranje iz fondova Europske unije</w:t>
      </w:r>
    </w:p>
    <w:p w14:paraId="597DD323" w14:textId="45C9D6B1" w:rsidR="004771F6" w:rsidRPr="004554C0" w:rsidRDefault="004771F6" w:rsidP="009239E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drugim objektivnim razlozima dopuštenima posebnim zakonom ili kolektivnim ugovorom</w:t>
      </w:r>
      <w:r w:rsidR="00DF66E9" w:rsidRPr="004554C0">
        <w:rPr>
          <w:rFonts w:ascii="Open Sans" w:hAnsi="Open Sans" w:cs="Open Sans"/>
          <w:sz w:val="20"/>
          <w:szCs w:val="20"/>
        </w:rPr>
        <w:t xml:space="preserve"> </w:t>
      </w:r>
      <w:r w:rsidR="00DF66E9" w:rsidRPr="004554C0">
        <w:rPr>
          <w:rFonts w:ascii="Open Sans" w:hAnsi="Open Sans" w:cs="Open Sans"/>
          <w:sz w:val="20"/>
          <w:szCs w:val="20"/>
          <w:lang w:val="hr-HR"/>
        </w:rPr>
        <w:t xml:space="preserve">koji obvezuje Poslodavca </w:t>
      </w:r>
      <w:r w:rsidRPr="004554C0">
        <w:rPr>
          <w:rFonts w:ascii="Open Sans" w:hAnsi="Open Sans" w:cs="Open Sans"/>
          <w:sz w:val="20"/>
          <w:szCs w:val="20"/>
          <w:lang w:val="hr-HR"/>
        </w:rPr>
        <w:t>.</w:t>
      </w:r>
    </w:p>
    <w:p w14:paraId="4ACC272A" w14:textId="77777777" w:rsidR="001C6B46" w:rsidRPr="004554C0" w:rsidRDefault="001C6B46">
      <w:pPr>
        <w:jc w:val="both"/>
        <w:rPr>
          <w:rFonts w:ascii="Open Sans" w:hAnsi="Open Sans" w:cs="Open Sans"/>
          <w:sz w:val="20"/>
          <w:szCs w:val="20"/>
          <w:lang w:val="hr-HR"/>
        </w:rPr>
      </w:pPr>
    </w:p>
    <w:p w14:paraId="7920CD08" w14:textId="7B430495" w:rsidR="0021362D" w:rsidRPr="004554C0" w:rsidRDefault="0021362D">
      <w:pPr>
        <w:jc w:val="center"/>
        <w:rPr>
          <w:rFonts w:ascii="Open Sans" w:hAnsi="Open Sans" w:cs="Open Sans"/>
          <w:sz w:val="20"/>
          <w:szCs w:val="20"/>
          <w:lang w:val="hr-HR"/>
        </w:rPr>
      </w:pPr>
      <w:r w:rsidRPr="004554C0">
        <w:rPr>
          <w:rFonts w:ascii="Open Sans" w:hAnsi="Open Sans" w:cs="Open Sans"/>
          <w:sz w:val="20"/>
          <w:szCs w:val="20"/>
          <w:lang w:val="hr-HR"/>
        </w:rPr>
        <w:t>Uvjeti rada radnika koji rade na temelju ugovora o radu na određeno vrijeme</w:t>
      </w:r>
    </w:p>
    <w:p w14:paraId="000CE36F" w14:textId="77777777" w:rsidR="0021362D" w:rsidRPr="004554C0" w:rsidRDefault="0021362D">
      <w:pPr>
        <w:jc w:val="center"/>
        <w:rPr>
          <w:rFonts w:ascii="Open Sans" w:hAnsi="Open Sans" w:cs="Open Sans"/>
          <w:sz w:val="20"/>
          <w:szCs w:val="20"/>
          <w:lang w:val="hr-HR"/>
        </w:rPr>
      </w:pPr>
    </w:p>
    <w:p w14:paraId="13E823BB" w14:textId="71D4507D" w:rsidR="004771F6" w:rsidRPr="004554C0" w:rsidRDefault="004771F6" w:rsidP="009239E6">
      <w:pPr>
        <w:jc w:val="center"/>
        <w:rPr>
          <w:rFonts w:ascii="Open Sans" w:hAnsi="Open Sans" w:cs="Open Sans"/>
          <w:sz w:val="20"/>
          <w:szCs w:val="20"/>
          <w:lang w:val="hr-HR"/>
        </w:rPr>
      </w:pPr>
      <w:r w:rsidRPr="004554C0">
        <w:rPr>
          <w:rFonts w:ascii="Open Sans" w:hAnsi="Open Sans" w:cs="Open Sans"/>
          <w:sz w:val="20"/>
          <w:szCs w:val="20"/>
          <w:lang w:val="hr-HR"/>
        </w:rPr>
        <w:t>Članak 7.</w:t>
      </w:r>
    </w:p>
    <w:p w14:paraId="6EEC49D9" w14:textId="77777777" w:rsidR="004771F6" w:rsidRPr="004554C0" w:rsidRDefault="004771F6">
      <w:pPr>
        <w:jc w:val="both"/>
        <w:rPr>
          <w:rFonts w:ascii="Open Sans" w:hAnsi="Open Sans" w:cs="Open Sans"/>
          <w:sz w:val="20"/>
          <w:szCs w:val="20"/>
          <w:lang w:val="hr-HR"/>
        </w:rPr>
      </w:pPr>
    </w:p>
    <w:p w14:paraId="6723A881" w14:textId="74F16174" w:rsidR="004771F6" w:rsidRPr="004554C0" w:rsidRDefault="004771F6">
      <w:pPr>
        <w:jc w:val="both"/>
        <w:rPr>
          <w:rFonts w:ascii="Open Sans" w:hAnsi="Open Sans" w:cs="Open Sans"/>
          <w:sz w:val="20"/>
          <w:szCs w:val="20"/>
          <w:lang w:val="hr-HR"/>
        </w:rPr>
      </w:pPr>
      <w:r w:rsidRPr="004554C0">
        <w:rPr>
          <w:rFonts w:ascii="Open Sans" w:hAnsi="Open Sans" w:cs="Open Sans"/>
          <w:sz w:val="20"/>
          <w:szCs w:val="20"/>
          <w:lang w:val="hr-HR"/>
        </w:rPr>
        <w:t>Poslodavac je dužan radniku koji je kod njega zaposlen na temelju ugovora o radu na određeno vrijeme osigurati iste uvjete rada kao i radniku koji je sklopio ugovor o radu na neodređeno vrijeme, s istim ili sličnim stručnim znanjima i vještinama, a koji obavlja iste ili slične poslove.</w:t>
      </w:r>
    </w:p>
    <w:p w14:paraId="0AB439E4" w14:textId="77777777" w:rsidR="004771F6" w:rsidRPr="004554C0" w:rsidRDefault="004771F6">
      <w:pPr>
        <w:jc w:val="both"/>
        <w:rPr>
          <w:rFonts w:ascii="Open Sans" w:hAnsi="Open Sans" w:cs="Open Sans"/>
          <w:sz w:val="20"/>
          <w:szCs w:val="20"/>
          <w:lang w:val="hr-HR"/>
        </w:rPr>
      </w:pPr>
    </w:p>
    <w:p w14:paraId="698E468F" w14:textId="26D6CC64" w:rsidR="004771F6" w:rsidRPr="004554C0" w:rsidRDefault="004771F6">
      <w:pPr>
        <w:jc w:val="both"/>
        <w:rPr>
          <w:rFonts w:ascii="Open Sans" w:hAnsi="Open Sans" w:cs="Open Sans"/>
          <w:sz w:val="20"/>
          <w:szCs w:val="20"/>
          <w:lang w:val="hr-HR"/>
        </w:rPr>
      </w:pPr>
      <w:r w:rsidRPr="004554C0">
        <w:rPr>
          <w:rFonts w:ascii="Open Sans" w:hAnsi="Open Sans" w:cs="Open Sans"/>
          <w:sz w:val="20"/>
          <w:szCs w:val="20"/>
          <w:lang w:val="hr-HR"/>
        </w:rPr>
        <w:lastRenderedPageBreak/>
        <w:t>Poslodavac je dužan obavijestiti radnike koji su kod njega zaposleni na temelju ugovora o radu na određeno vrijeme o poslovima za koje bi ti radnici mogli kod poslodavca sklopiti ugovor o radu na neodređeno vrijeme te im omogućiti usavršavanje i obrazovanje pod istim uvjetima kao i radnicima koji su sklopili ugovor o radu na neodređeno vrijeme.</w:t>
      </w:r>
    </w:p>
    <w:p w14:paraId="1966A67C" w14:textId="77777777" w:rsidR="004771F6" w:rsidRPr="004554C0" w:rsidRDefault="004771F6">
      <w:pPr>
        <w:jc w:val="both"/>
        <w:rPr>
          <w:rFonts w:ascii="Open Sans" w:hAnsi="Open Sans" w:cs="Open Sans"/>
          <w:sz w:val="20"/>
          <w:szCs w:val="20"/>
          <w:lang w:val="hr-HR"/>
        </w:rPr>
      </w:pPr>
    </w:p>
    <w:p w14:paraId="18D5FC69" w14:textId="0A7510C8" w:rsidR="004771F6" w:rsidRPr="004554C0" w:rsidRDefault="004771F6" w:rsidP="009239E6">
      <w:pPr>
        <w:jc w:val="center"/>
        <w:rPr>
          <w:rFonts w:ascii="Open Sans" w:hAnsi="Open Sans" w:cs="Open Sans"/>
          <w:sz w:val="20"/>
          <w:szCs w:val="20"/>
          <w:lang w:val="hr-HR"/>
        </w:rPr>
      </w:pPr>
      <w:r w:rsidRPr="004554C0">
        <w:rPr>
          <w:rFonts w:ascii="Open Sans" w:hAnsi="Open Sans" w:cs="Open Sans"/>
          <w:sz w:val="20"/>
          <w:szCs w:val="20"/>
          <w:lang w:val="hr-HR"/>
        </w:rPr>
        <w:t>Članak 8.</w:t>
      </w:r>
    </w:p>
    <w:p w14:paraId="036DA597" w14:textId="77777777" w:rsidR="004771F6" w:rsidRPr="004554C0" w:rsidRDefault="004771F6">
      <w:pPr>
        <w:jc w:val="both"/>
        <w:rPr>
          <w:rFonts w:ascii="Open Sans" w:hAnsi="Open Sans" w:cs="Open Sans"/>
          <w:sz w:val="20"/>
          <w:szCs w:val="20"/>
          <w:lang w:val="hr-HR"/>
        </w:rPr>
      </w:pPr>
    </w:p>
    <w:p w14:paraId="54DB6E1D" w14:textId="15EE9346" w:rsidR="004771F6" w:rsidRPr="004554C0" w:rsidRDefault="00E02C13">
      <w:pPr>
        <w:jc w:val="both"/>
        <w:rPr>
          <w:rFonts w:ascii="Open Sans" w:hAnsi="Open Sans" w:cs="Open Sans"/>
          <w:sz w:val="20"/>
          <w:szCs w:val="20"/>
          <w:lang w:val="hr-HR"/>
        </w:rPr>
      </w:pPr>
      <w:r w:rsidRPr="004554C0">
        <w:rPr>
          <w:rFonts w:ascii="Open Sans" w:hAnsi="Open Sans" w:cs="Open Sans"/>
          <w:sz w:val="20"/>
          <w:szCs w:val="20"/>
          <w:lang w:val="hr-HR"/>
        </w:rPr>
        <w:t>Ugovor o radu sklopljen na određeno vrijeme prestaje istekom roka ili ispunjenjem uvjeta utvrđenog tim ugovorom.</w:t>
      </w:r>
    </w:p>
    <w:p w14:paraId="74DA1F2B" w14:textId="77777777" w:rsidR="00E02C13" w:rsidRPr="004554C0" w:rsidRDefault="00E02C13">
      <w:pPr>
        <w:jc w:val="both"/>
        <w:rPr>
          <w:rFonts w:ascii="Open Sans" w:hAnsi="Open Sans" w:cs="Open Sans"/>
          <w:sz w:val="20"/>
          <w:szCs w:val="20"/>
          <w:lang w:val="hr-HR"/>
        </w:rPr>
      </w:pPr>
    </w:p>
    <w:p w14:paraId="5765DF3F" w14:textId="41E0CE17" w:rsidR="00E02C13" w:rsidRPr="004554C0" w:rsidRDefault="00E02C13">
      <w:pPr>
        <w:jc w:val="both"/>
        <w:rPr>
          <w:rFonts w:ascii="Open Sans" w:hAnsi="Open Sans" w:cs="Open Sans"/>
          <w:sz w:val="20"/>
          <w:szCs w:val="20"/>
          <w:lang w:val="hr-HR"/>
        </w:rPr>
      </w:pPr>
      <w:r w:rsidRPr="004554C0">
        <w:rPr>
          <w:rFonts w:ascii="Open Sans" w:hAnsi="Open Sans" w:cs="Open Sans"/>
          <w:sz w:val="20"/>
          <w:szCs w:val="20"/>
          <w:lang w:val="hr-HR"/>
        </w:rPr>
        <w:t>Poslodavac smije s istim radnikom sklopiti najviše tri uzastopna ugovora o radu na određeno vrijeme čije ukupno trajanje, uključujući i prvi ugovor, nije duže od tri godine.</w:t>
      </w:r>
    </w:p>
    <w:p w14:paraId="76DDDD5C" w14:textId="77777777" w:rsidR="00E02C13" w:rsidRPr="004554C0" w:rsidRDefault="00E02C13">
      <w:pPr>
        <w:jc w:val="both"/>
        <w:rPr>
          <w:rFonts w:ascii="Open Sans" w:hAnsi="Open Sans" w:cs="Open Sans"/>
          <w:sz w:val="20"/>
          <w:szCs w:val="20"/>
          <w:lang w:val="hr-HR"/>
        </w:rPr>
      </w:pPr>
    </w:p>
    <w:p w14:paraId="237F8AB7" w14:textId="3D456476" w:rsidR="00E02C13" w:rsidRPr="004554C0" w:rsidRDefault="00E02C13">
      <w:pPr>
        <w:jc w:val="both"/>
        <w:rPr>
          <w:rFonts w:ascii="Open Sans" w:hAnsi="Open Sans" w:cs="Open Sans"/>
          <w:sz w:val="20"/>
          <w:szCs w:val="20"/>
          <w:lang w:val="hr-HR"/>
        </w:rPr>
      </w:pPr>
      <w:r w:rsidRPr="004554C0">
        <w:rPr>
          <w:rFonts w:ascii="Open Sans" w:hAnsi="Open Sans" w:cs="Open Sans"/>
          <w:sz w:val="20"/>
          <w:szCs w:val="20"/>
          <w:lang w:val="hr-HR"/>
        </w:rPr>
        <w:t>Pod uzastopno sklopljenim ugovorima smatraju se ugovori o radu koji su sklopljeni uzastopno, bez prekida između jednog i drugog ugovora ili s prekidom koji nije duži od tri mjeseca.</w:t>
      </w:r>
    </w:p>
    <w:p w14:paraId="5AF33268" w14:textId="77777777" w:rsidR="004771F6" w:rsidRPr="004554C0" w:rsidRDefault="004771F6">
      <w:pPr>
        <w:jc w:val="both"/>
        <w:rPr>
          <w:rFonts w:ascii="Open Sans" w:hAnsi="Open Sans" w:cs="Open Sans"/>
          <w:sz w:val="20"/>
          <w:szCs w:val="20"/>
          <w:lang w:val="hr-HR"/>
        </w:rPr>
      </w:pPr>
    </w:p>
    <w:p w14:paraId="2D686B86" w14:textId="5A21F59A" w:rsidR="00E02C13" w:rsidRPr="004554C0" w:rsidRDefault="00E02C13" w:rsidP="00E02C13">
      <w:pPr>
        <w:jc w:val="both"/>
        <w:rPr>
          <w:rFonts w:ascii="Open Sans" w:hAnsi="Open Sans" w:cs="Open Sans"/>
          <w:sz w:val="20"/>
          <w:szCs w:val="20"/>
          <w:lang w:val="hr-HR"/>
        </w:rPr>
      </w:pPr>
      <w:r w:rsidRPr="004554C0">
        <w:rPr>
          <w:rFonts w:ascii="Open Sans" w:hAnsi="Open Sans" w:cs="Open Sans"/>
          <w:sz w:val="20"/>
          <w:szCs w:val="20"/>
          <w:lang w:val="hr-HR"/>
        </w:rPr>
        <w:t>Iznimno od stavaka 2. i 3. ovoga članka, trajanje ugovora o radu na određeno vrijeme, kao i ukupno trajanje svih uzastopnih ugovora o radu sklopljenih na određeno vrijeme, uključujući i prvi ugovor, smije biti neprekinuto duže od tri godine:</w:t>
      </w:r>
    </w:p>
    <w:p w14:paraId="19F1AF53" w14:textId="528B3D5F" w:rsidR="00E02C13" w:rsidRPr="004554C0" w:rsidRDefault="00E02C13" w:rsidP="009239E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ako je to potrebno zbog zamjene privremeno nenazočnog radnika</w:t>
      </w:r>
    </w:p>
    <w:p w14:paraId="67DFCD1B" w14:textId="67D93C0D" w:rsidR="00E02C13" w:rsidRPr="004554C0" w:rsidRDefault="00E02C13" w:rsidP="009239E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ako je to potrebno zbog dovršetka rada na projektu koji uključuje financiranje iz fondova Europske unije</w:t>
      </w:r>
    </w:p>
    <w:p w14:paraId="2CF0AF5F" w14:textId="3E6CE350" w:rsidR="00E02C13" w:rsidRPr="004554C0" w:rsidRDefault="00E02C13" w:rsidP="009239E6">
      <w:pPr>
        <w:pStyle w:val="ListParagraph"/>
        <w:numPr>
          <w:ilvl w:val="0"/>
          <w:numId w:val="14"/>
        </w:numPr>
        <w:jc w:val="both"/>
        <w:rPr>
          <w:rFonts w:ascii="Open Sans" w:hAnsi="Open Sans" w:cs="Open Sans"/>
          <w:sz w:val="20"/>
          <w:szCs w:val="20"/>
          <w:lang w:val="hr-HR"/>
        </w:rPr>
      </w:pPr>
      <w:r w:rsidRPr="004554C0">
        <w:rPr>
          <w:rFonts w:ascii="Open Sans" w:hAnsi="Open Sans" w:cs="Open Sans"/>
          <w:sz w:val="20"/>
          <w:szCs w:val="20"/>
          <w:lang w:val="hr-HR"/>
        </w:rPr>
        <w:t>ako je to zbog nekih drugih objektivnih razloga dopušteno posebnim zakonom ili kolektivnim ugovorom</w:t>
      </w:r>
      <w:r w:rsidR="00DF66E9" w:rsidRPr="004554C0">
        <w:rPr>
          <w:rFonts w:ascii="Open Sans" w:hAnsi="Open Sans" w:cs="Open Sans"/>
          <w:sz w:val="20"/>
          <w:szCs w:val="20"/>
          <w:lang w:val="hr-HR"/>
        </w:rPr>
        <w:t xml:space="preserve"> koji obvezuje Poslodavca</w:t>
      </w:r>
      <w:r w:rsidRPr="004554C0">
        <w:rPr>
          <w:rFonts w:ascii="Open Sans" w:hAnsi="Open Sans" w:cs="Open Sans"/>
          <w:sz w:val="20"/>
          <w:szCs w:val="20"/>
          <w:lang w:val="hr-HR"/>
        </w:rPr>
        <w:t>.</w:t>
      </w:r>
    </w:p>
    <w:p w14:paraId="54505BDF" w14:textId="77777777" w:rsidR="00E02C13" w:rsidRPr="004554C0" w:rsidRDefault="00E02C13" w:rsidP="00E02C13">
      <w:pPr>
        <w:jc w:val="both"/>
        <w:rPr>
          <w:rFonts w:ascii="Open Sans" w:hAnsi="Open Sans" w:cs="Open Sans"/>
          <w:sz w:val="20"/>
          <w:szCs w:val="20"/>
          <w:lang w:val="hr-HR"/>
        </w:rPr>
      </w:pPr>
    </w:p>
    <w:p w14:paraId="01DA1E1B" w14:textId="4243FC76" w:rsidR="00E02C13" w:rsidRPr="004554C0" w:rsidRDefault="00E02C13" w:rsidP="00E02C13">
      <w:pPr>
        <w:jc w:val="both"/>
        <w:rPr>
          <w:rFonts w:ascii="Open Sans" w:hAnsi="Open Sans" w:cs="Open Sans"/>
          <w:sz w:val="20"/>
          <w:szCs w:val="20"/>
          <w:lang w:val="hr-HR"/>
        </w:rPr>
      </w:pPr>
      <w:r w:rsidRPr="004554C0">
        <w:rPr>
          <w:rFonts w:ascii="Open Sans" w:hAnsi="Open Sans" w:cs="Open Sans"/>
          <w:sz w:val="20"/>
          <w:szCs w:val="20"/>
          <w:lang w:val="hr-HR"/>
        </w:rPr>
        <w:t xml:space="preserve">Istekom roka od tri godine iz stavaka 2. i 3. ovoga članka, odnosno prestankom posljednjeg uzastopno sklopljenog ugovora, ako su sklopljeni na razdoblje kraće od tri godine, </w:t>
      </w:r>
      <w:r w:rsidR="00227EA4" w:rsidRPr="004554C0">
        <w:rPr>
          <w:rFonts w:ascii="Open Sans" w:hAnsi="Open Sans" w:cs="Open Sans"/>
          <w:sz w:val="20"/>
          <w:szCs w:val="20"/>
          <w:lang w:val="hr-HR"/>
        </w:rPr>
        <w:t>P</w:t>
      </w:r>
      <w:r w:rsidRPr="004554C0">
        <w:rPr>
          <w:rFonts w:ascii="Open Sans" w:hAnsi="Open Sans" w:cs="Open Sans"/>
          <w:sz w:val="20"/>
          <w:szCs w:val="20"/>
          <w:lang w:val="hr-HR"/>
        </w:rPr>
        <w:t xml:space="preserve">oslodavac s istim radnikom može sklopiti novi ugovor o radu na određeno vrijeme samo ako je od prestanka radnog odnosa kod </w:t>
      </w:r>
      <w:r w:rsidR="00227EA4" w:rsidRPr="004554C0">
        <w:rPr>
          <w:rFonts w:ascii="Open Sans" w:hAnsi="Open Sans" w:cs="Open Sans"/>
          <w:sz w:val="20"/>
          <w:szCs w:val="20"/>
          <w:lang w:val="hr-HR"/>
        </w:rPr>
        <w:t>P</w:t>
      </w:r>
      <w:r w:rsidRPr="004554C0">
        <w:rPr>
          <w:rFonts w:ascii="Open Sans" w:hAnsi="Open Sans" w:cs="Open Sans"/>
          <w:sz w:val="20"/>
          <w:szCs w:val="20"/>
          <w:lang w:val="hr-HR"/>
        </w:rPr>
        <w:t>oslodavca do sklapanja novog ugovora o radu na određeno vrijeme proteklo najmanje šest mjeseci.</w:t>
      </w:r>
    </w:p>
    <w:p w14:paraId="7D62188E" w14:textId="77777777" w:rsidR="00E02C13" w:rsidRPr="004554C0" w:rsidRDefault="00E02C13" w:rsidP="00E02C13">
      <w:pPr>
        <w:jc w:val="both"/>
        <w:rPr>
          <w:rFonts w:ascii="Open Sans" w:hAnsi="Open Sans" w:cs="Open Sans"/>
          <w:sz w:val="20"/>
          <w:szCs w:val="20"/>
          <w:lang w:val="hr-HR"/>
        </w:rPr>
      </w:pPr>
    </w:p>
    <w:p w14:paraId="1C1CA4EA" w14:textId="3FB5B8EA" w:rsidR="00E02C13" w:rsidRPr="004554C0" w:rsidRDefault="00E02C13" w:rsidP="00E02C13">
      <w:pPr>
        <w:jc w:val="both"/>
        <w:rPr>
          <w:rFonts w:ascii="Open Sans" w:hAnsi="Open Sans" w:cs="Open Sans"/>
          <w:sz w:val="20"/>
          <w:szCs w:val="20"/>
          <w:lang w:val="hr-HR"/>
        </w:rPr>
      </w:pPr>
      <w:r w:rsidRPr="004554C0">
        <w:rPr>
          <w:rFonts w:ascii="Open Sans" w:hAnsi="Open Sans" w:cs="Open Sans"/>
          <w:sz w:val="20"/>
          <w:szCs w:val="20"/>
          <w:lang w:val="hr-HR"/>
        </w:rPr>
        <w:t xml:space="preserve">Ako je ugovor o radu na određeno vrijeme sklopljen protivno odredbama ovoga Zakona ili ako radnik nastavi raditi kod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 i nakon isteka vremena za koje je ugovor sklopljen, smatra se da je sklopljen na neodređeno vrijeme.</w:t>
      </w:r>
    </w:p>
    <w:p w14:paraId="51514CA2" w14:textId="77777777" w:rsidR="00EE63D0" w:rsidRPr="004554C0" w:rsidRDefault="00EE63D0" w:rsidP="00E02C13">
      <w:pPr>
        <w:jc w:val="both"/>
        <w:rPr>
          <w:rFonts w:ascii="Open Sans" w:hAnsi="Open Sans" w:cs="Open Sans"/>
          <w:sz w:val="20"/>
          <w:szCs w:val="20"/>
          <w:lang w:val="hr-HR"/>
        </w:rPr>
      </w:pPr>
    </w:p>
    <w:p w14:paraId="27943DB1" w14:textId="2A8FBAC6" w:rsidR="00EE63D0" w:rsidRPr="004554C0" w:rsidRDefault="00EE63D0" w:rsidP="00EE63D0">
      <w:pPr>
        <w:jc w:val="center"/>
        <w:rPr>
          <w:rFonts w:ascii="Open Sans" w:hAnsi="Open Sans" w:cs="Open Sans"/>
          <w:sz w:val="20"/>
          <w:szCs w:val="20"/>
          <w:lang w:val="hr-HR"/>
        </w:rPr>
      </w:pPr>
      <w:r w:rsidRPr="004554C0">
        <w:rPr>
          <w:rFonts w:ascii="Open Sans" w:hAnsi="Open Sans" w:cs="Open Sans"/>
          <w:sz w:val="20"/>
          <w:szCs w:val="20"/>
          <w:lang w:val="hr-HR"/>
        </w:rPr>
        <w:t>Oblik ugovora o radu</w:t>
      </w:r>
    </w:p>
    <w:p w14:paraId="77DECA4B" w14:textId="77777777" w:rsidR="00EE63D0" w:rsidRPr="004554C0" w:rsidRDefault="00EE63D0" w:rsidP="00EE63D0">
      <w:pPr>
        <w:jc w:val="center"/>
        <w:rPr>
          <w:rFonts w:ascii="Open Sans" w:hAnsi="Open Sans" w:cs="Open Sans"/>
          <w:sz w:val="20"/>
          <w:szCs w:val="20"/>
          <w:lang w:val="hr-HR"/>
        </w:rPr>
      </w:pPr>
    </w:p>
    <w:p w14:paraId="77E28466" w14:textId="750F48B7" w:rsidR="00EE63D0" w:rsidRPr="004554C0" w:rsidRDefault="00EE63D0" w:rsidP="00EE63D0">
      <w:pPr>
        <w:jc w:val="center"/>
        <w:rPr>
          <w:rFonts w:ascii="Open Sans" w:hAnsi="Open Sans" w:cs="Open Sans"/>
          <w:sz w:val="20"/>
          <w:szCs w:val="20"/>
          <w:lang w:val="hr-HR"/>
        </w:rPr>
      </w:pPr>
      <w:r w:rsidRPr="004554C0">
        <w:rPr>
          <w:rFonts w:ascii="Open Sans" w:hAnsi="Open Sans" w:cs="Open Sans"/>
          <w:sz w:val="20"/>
          <w:szCs w:val="20"/>
          <w:lang w:val="hr-HR"/>
        </w:rPr>
        <w:t>Članak 9.</w:t>
      </w:r>
    </w:p>
    <w:p w14:paraId="73191418" w14:textId="77777777" w:rsidR="00EE63D0" w:rsidRPr="004554C0" w:rsidRDefault="00EE63D0" w:rsidP="00EE63D0">
      <w:pPr>
        <w:jc w:val="center"/>
        <w:rPr>
          <w:rFonts w:ascii="Open Sans" w:hAnsi="Open Sans" w:cs="Open Sans"/>
          <w:sz w:val="20"/>
          <w:szCs w:val="20"/>
          <w:lang w:val="hr-HR"/>
        </w:rPr>
      </w:pPr>
    </w:p>
    <w:p w14:paraId="52AB725F" w14:textId="585601EE"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t>Ugovor o radu se sklapa u pisanom obliku.</w:t>
      </w:r>
    </w:p>
    <w:p w14:paraId="7320EF0A" w14:textId="77777777" w:rsidR="00EE63D0" w:rsidRPr="004554C0" w:rsidRDefault="00EE63D0" w:rsidP="00EE63D0">
      <w:pPr>
        <w:jc w:val="both"/>
        <w:rPr>
          <w:rFonts w:ascii="Open Sans" w:hAnsi="Open Sans" w:cs="Open Sans"/>
          <w:sz w:val="20"/>
          <w:szCs w:val="20"/>
          <w:lang w:val="hr-HR"/>
        </w:rPr>
      </w:pPr>
    </w:p>
    <w:p w14:paraId="2EC4200E" w14:textId="199CFC80"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t>Propust ugovornih stranaka da sklope ugovor o radu u pisanom obliku ne utječe na postojanje i valjanost toga ugovora.</w:t>
      </w:r>
    </w:p>
    <w:p w14:paraId="4FA0E083" w14:textId="77777777" w:rsidR="00EE63D0" w:rsidRPr="004554C0" w:rsidRDefault="00EE63D0" w:rsidP="00EE63D0">
      <w:pPr>
        <w:jc w:val="both"/>
        <w:rPr>
          <w:rFonts w:ascii="Open Sans" w:hAnsi="Open Sans" w:cs="Open Sans"/>
          <w:sz w:val="20"/>
          <w:szCs w:val="20"/>
          <w:lang w:val="hr-HR"/>
        </w:rPr>
      </w:pPr>
    </w:p>
    <w:p w14:paraId="7FCAC23D" w14:textId="10E7B8B6"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t xml:space="preserve">Ako ugovor o radu nije sklopljen u pisanom obliku,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oslodavac je dužan prije početka rada, radniku izdati pisanu potvrdu o sklopljenom ugovoru o radu.</w:t>
      </w:r>
    </w:p>
    <w:p w14:paraId="4C7BA1ED" w14:textId="77777777" w:rsidR="00EE63D0" w:rsidRPr="004554C0" w:rsidRDefault="00EE63D0" w:rsidP="00EE63D0">
      <w:pPr>
        <w:jc w:val="both"/>
        <w:rPr>
          <w:rFonts w:ascii="Open Sans" w:hAnsi="Open Sans" w:cs="Open Sans"/>
          <w:sz w:val="20"/>
          <w:szCs w:val="20"/>
          <w:lang w:val="hr-HR"/>
        </w:rPr>
      </w:pPr>
    </w:p>
    <w:p w14:paraId="6A462069" w14:textId="09AE3727"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t xml:space="preserve">Ako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oslodavac prije početka rada ne sklopi s radnikom ugovor o radu u pisanom obliku ili mu ne izda pisanu potvrdu o sklopljenom ugovoru o radu, smatra se da je s radnikom sklopio ugovor o radu na neodređeno vrijeme.</w:t>
      </w:r>
    </w:p>
    <w:p w14:paraId="31C51A81" w14:textId="77777777" w:rsidR="00EE63D0" w:rsidRPr="004554C0" w:rsidRDefault="00EE63D0" w:rsidP="00EE63D0">
      <w:pPr>
        <w:jc w:val="both"/>
        <w:rPr>
          <w:rFonts w:ascii="Open Sans" w:hAnsi="Open Sans" w:cs="Open Sans"/>
          <w:sz w:val="20"/>
          <w:szCs w:val="20"/>
          <w:lang w:val="hr-HR"/>
        </w:rPr>
      </w:pPr>
    </w:p>
    <w:p w14:paraId="5838957F" w14:textId="77777777"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lastRenderedPageBreak/>
        <w:t>Poslodavac je dužan radniku dostaviti primjerak prijave na obvezno mirovinsko i zdravstveno osiguranje u roku od osam dana od isteka roka za prijavu na obvezna osiguranja.</w:t>
      </w:r>
    </w:p>
    <w:p w14:paraId="3E7480FB" w14:textId="77777777" w:rsidR="00EE63D0" w:rsidRPr="004554C0" w:rsidRDefault="00EE63D0" w:rsidP="00EE63D0">
      <w:pPr>
        <w:jc w:val="both"/>
        <w:rPr>
          <w:rFonts w:ascii="Open Sans" w:hAnsi="Open Sans" w:cs="Open Sans"/>
          <w:sz w:val="20"/>
          <w:szCs w:val="20"/>
          <w:lang w:val="hr-HR"/>
        </w:rPr>
      </w:pPr>
    </w:p>
    <w:p w14:paraId="2B7C868A" w14:textId="25B4EDFB" w:rsidR="00EE63D0" w:rsidRPr="004554C0" w:rsidRDefault="00EE63D0" w:rsidP="00EE63D0">
      <w:pPr>
        <w:jc w:val="center"/>
        <w:rPr>
          <w:rFonts w:ascii="Open Sans" w:hAnsi="Open Sans" w:cs="Open Sans"/>
          <w:sz w:val="20"/>
          <w:szCs w:val="20"/>
          <w:lang w:val="hr-HR"/>
        </w:rPr>
      </w:pPr>
      <w:r w:rsidRPr="004554C0">
        <w:rPr>
          <w:rFonts w:ascii="Open Sans" w:hAnsi="Open Sans" w:cs="Open Sans"/>
          <w:sz w:val="20"/>
          <w:szCs w:val="20"/>
          <w:lang w:val="hr-HR"/>
        </w:rPr>
        <w:t>Posebni uvjeti za sklapanje ugovora o radu</w:t>
      </w:r>
    </w:p>
    <w:p w14:paraId="4C741CC7" w14:textId="77777777" w:rsidR="00EE63D0" w:rsidRPr="004554C0" w:rsidRDefault="00EE63D0" w:rsidP="00EE63D0">
      <w:pPr>
        <w:jc w:val="center"/>
        <w:rPr>
          <w:rFonts w:ascii="Open Sans" w:hAnsi="Open Sans" w:cs="Open Sans"/>
          <w:sz w:val="20"/>
          <w:szCs w:val="20"/>
          <w:lang w:val="hr-HR"/>
        </w:rPr>
      </w:pPr>
    </w:p>
    <w:p w14:paraId="09A417C5" w14:textId="05CD3EA5" w:rsidR="00EE63D0" w:rsidRPr="004554C0" w:rsidRDefault="00EE63D0" w:rsidP="00EE63D0">
      <w:pPr>
        <w:jc w:val="center"/>
        <w:rPr>
          <w:rFonts w:ascii="Open Sans" w:hAnsi="Open Sans" w:cs="Open Sans"/>
          <w:sz w:val="20"/>
          <w:szCs w:val="20"/>
          <w:lang w:val="hr-HR"/>
        </w:rPr>
      </w:pPr>
      <w:r w:rsidRPr="004554C0">
        <w:rPr>
          <w:rFonts w:ascii="Open Sans" w:hAnsi="Open Sans" w:cs="Open Sans"/>
          <w:sz w:val="20"/>
          <w:szCs w:val="20"/>
          <w:lang w:val="hr-HR"/>
        </w:rPr>
        <w:t>Članak 10.</w:t>
      </w:r>
    </w:p>
    <w:p w14:paraId="02EBC6D1" w14:textId="77777777" w:rsidR="00EE63D0" w:rsidRPr="004554C0" w:rsidRDefault="00EE63D0" w:rsidP="00EE63D0">
      <w:pPr>
        <w:jc w:val="center"/>
        <w:rPr>
          <w:rFonts w:ascii="Open Sans" w:hAnsi="Open Sans" w:cs="Open Sans"/>
          <w:sz w:val="20"/>
          <w:szCs w:val="20"/>
          <w:lang w:val="hr-HR"/>
        </w:rPr>
      </w:pPr>
    </w:p>
    <w:p w14:paraId="1C8E2174" w14:textId="726D1122" w:rsidR="00EE63D0" w:rsidRPr="004554C0" w:rsidRDefault="00EE63D0" w:rsidP="00EE63D0">
      <w:pPr>
        <w:jc w:val="both"/>
        <w:rPr>
          <w:rFonts w:ascii="Open Sans" w:hAnsi="Open Sans" w:cs="Open Sans"/>
          <w:sz w:val="20"/>
          <w:szCs w:val="20"/>
          <w:lang w:val="hr-HR"/>
        </w:rPr>
      </w:pPr>
      <w:r w:rsidRPr="004554C0">
        <w:rPr>
          <w:rFonts w:ascii="Open Sans" w:hAnsi="Open Sans" w:cs="Open Sans"/>
          <w:sz w:val="20"/>
          <w:szCs w:val="20"/>
          <w:lang w:val="hr-HR"/>
        </w:rPr>
        <w:t>Radnici moraju imati odgovarajuću vrstu i razinu obrazovanja sukladno zakonu i drugim propisima.</w:t>
      </w:r>
    </w:p>
    <w:p w14:paraId="029DE7C5" w14:textId="77777777" w:rsidR="00EE63D0" w:rsidRPr="004554C0" w:rsidRDefault="00EE63D0" w:rsidP="00EE63D0">
      <w:pPr>
        <w:jc w:val="both"/>
        <w:rPr>
          <w:rFonts w:ascii="Open Sans" w:hAnsi="Open Sans" w:cs="Open Sans"/>
          <w:sz w:val="20"/>
          <w:szCs w:val="20"/>
          <w:lang w:val="hr-HR"/>
        </w:rPr>
      </w:pPr>
    </w:p>
    <w:p w14:paraId="3153D8E6" w14:textId="0B90ECBF" w:rsidR="00EE63D0" w:rsidRPr="004554C0" w:rsidRDefault="00BA49CF" w:rsidP="00EE63D0">
      <w:pPr>
        <w:jc w:val="both"/>
        <w:rPr>
          <w:rFonts w:ascii="Open Sans" w:hAnsi="Open Sans" w:cs="Open Sans"/>
          <w:sz w:val="20"/>
          <w:szCs w:val="20"/>
          <w:lang w:val="hr-HR"/>
        </w:rPr>
      </w:pPr>
      <w:r w:rsidRPr="004554C0">
        <w:rPr>
          <w:rFonts w:ascii="Open Sans" w:hAnsi="Open Sans" w:cs="Open Sans"/>
          <w:sz w:val="20"/>
          <w:szCs w:val="20"/>
          <w:lang w:val="hr-HR"/>
        </w:rPr>
        <w:t xml:space="preserve">Ako su zakonom, Pravilnikom o unutarnjem redu, kolektivnim ugovorom </w:t>
      </w:r>
      <w:r w:rsidR="00DF66E9" w:rsidRPr="004554C0">
        <w:rPr>
          <w:rFonts w:ascii="Open Sans" w:hAnsi="Open Sans" w:cs="Open Sans"/>
          <w:sz w:val="20"/>
          <w:szCs w:val="20"/>
          <w:lang w:val="hr-HR"/>
        </w:rPr>
        <w:t xml:space="preserve">koji obvezuje Poslodavca </w:t>
      </w:r>
      <w:r w:rsidRPr="004554C0">
        <w:rPr>
          <w:rFonts w:ascii="Open Sans" w:hAnsi="Open Sans" w:cs="Open Sans"/>
          <w:sz w:val="20"/>
          <w:szCs w:val="20"/>
          <w:lang w:val="hr-HR"/>
        </w:rPr>
        <w:t>ili drugim propisima određeni posebni uvjeti za zasnivanje radnog odnosa, ugovor o radu može sklopiti samo osoba koja zadovoljava te uvjete.</w:t>
      </w:r>
    </w:p>
    <w:p w14:paraId="16597CB1" w14:textId="77777777" w:rsidR="00BA49CF" w:rsidRPr="004554C0" w:rsidRDefault="00BA49CF" w:rsidP="00EE63D0">
      <w:pPr>
        <w:jc w:val="both"/>
        <w:rPr>
          <w:rFonts w:ascii="Open Sans" w:hAnsi="Open Sans" w:cs="Open Sans"/>
          <w:sz w:val="20"/>
          <w:szCs w:val="20"/>
          <w:lang w:val="hr-HR"/>
        </w:rPr>
      </w:pPr>
    </w:p>
    <w:p w14:paraId="79407142" w14:textId="52B81C1C" w:rsidR="00BA49CF" w:rsidRPr="004554C0" w:rsidRDefault="00BA49CF" w:rsidP="00BA49CF">
      <w:pPr>
        <w:jc w:val="center"/>
        <w:rPr>
          <w:rFonts w:ascii="Open Sans" w:hAnsi="Open Sans" w:cs="Open Sans"/>
          <w:sz w:val="20"/>
          <w:szCs w:val="20"/>
          <w:lang w:val="hr-HR"/>
        </w:rPr>
      </w:pPr>
      <w:r w:rsidRPr="004554C0">
        <w:rPr>
          <w:rFonts w:ascii="Open Sans" w:hAnsi="Open Sans" w:cs="Open Sans"/>
          <w:sz w:val="20"/>
          <w:szCs w:val="20"/>
          <w:lang w:val="hr-HR"/>
        </w:rPr>
        <w:t>Članak 11.</w:t>
      </w:r>
    </w:p>
    <w:p w14:paraId="3055121B" w14:textId="77777777" w:rsidR="00BA49CF" w:rsidRPr="004554C0" w:rsidRDefault="00BA49CF" w:rsidP="00BA49CF">
      <w:pPr>
        <w:jc w:val="center"/>
        <w:rPr>
          <w:rFonts w:ascii="Open Sans" w:hAnsi="Open Sans" w:cs="Open Sans"/>
          <w:sz w:val="20"/>
          <w:szCs w:val="20"/>
          <w:lang w:val="hr-HR"/>
        </w:rPr>
      </w:pPr>
    </w:p>
    <w:p w14:paraId="38F725F0" w14:textId="37D49C29" w:rsidR="00BA49CF" w:rsidRPr="004554C0" w:rsidRDefault="00BA49CF" w:rsidP="00BA49CF">
      <w:pPr>
        <w:jc w:val="both"/>
        <w:rPr>
          <w:rFonts w:ascii="Open Sans" w:hAnsi="Open Sans" w:cs="Open Sans"/>
          <w:sz w:val="20"/>
          <w:szCs w:val="20"/>
          <w:lang w:val="hr-HR"/>
        </w:rPr>
      </w:pPr>
      <w:r w:rsidRPr="004554C0">
        <w:rPr>
          <w:rFonts w:ascii="Open Sans" w:hAnsi="Open Sans" w:cs="Open Sans"/>
          <w:sz w:val="20"/>
          <w:szCs w:val="20"/>
          <w:lang w:val="hr-HR"/>
        </w:rPr>
        <w:t>Nazivi radnih mjesta, opisi poslova i posebni uvjeti za sklapanje ugovora o radu radi obavljanja određenih poslova radnih mjesta utvrđeni su Pravilnikom o unutarnjem redu Hrvatske zaklade za znanost</w:t>
      </w:r>
      <w:r w:rsidR="004F29ED" w:rsidRPr="004554C0">
        <w:rPr>
          <w:rFonts w:ascii="Open Sans" w:hAnsi="Open Sans" w:cs="Open Sans"/>
          <w:sz w:val="20"/>
          <w:szCs w:val="20"/>
          <w:lang w:val="hr-HR"/>
        </w:rPr>
        <w:t xml:space="preserve"> i sistematizacijom radnih mjesta.</w:t>
      </w:r>
    </w:p>
    <w:p w14:paraId="1C0AFC0B" w14:textId="77777777" w:rsidR="00551584" w:rsidRPr="004554C0" w:rsidRDefault="00551584" w:rsidP="00BA49CF">
      <w:pPr>
        <w:jc w:val="both"/>
        <w:rPr>
          <w:rFonts w:ascii="Open Sans" w:hAnsi="Open Sans" w:cs="Open Sans"/>
          <w:sz w:val="20"/>
          <w:szCs w:val="20"/>
          <w:lang w:val="hr-HR"/>
        </w:rPr>
      </w:pPr>
    </w:p>
    <w:p w14:paraId="34E48E47" w14:textId="6E132A0E" w:rsidR="00551584" w:rsidRPr="004554C0" w:rsidRDefault="00551584" w:rsidP="00BA49CF">
      <w:pPr>
        <w:jc w:val="both"/>
        <w:rPr>
          <w:rFonts w:ascii="Open Sans" w:hAnsi="Open Sans" w:cs="Open Sans"/>
          <w:sz w:val="20"/>
          <w:szCs w:val="20"/>
          <w:lang w:val="hr-HR"/>
        </w:rPr>
      </w:pPr>
      <w:r w:rsidRPr="004554C0">
        <w:rPr>
          <w:rFonts w:ascii="Open Sans" w:hAnsi="Open Sans" w:cs="Open Sans"/>
          <w:sz w:val="20"/>
          <w:szCs w:val="20"/>
          <w:lang w:val="hr-HR"/>
        </w:rPr>
        <w:t>Odluku o zapošljavanju radnika, njihovim promaknućima na drugo radno mjesto te odluku o rasporedu na radna mjesta donosi Upravitelj Zaklade.</w:t>
      </w:r>
    </w:p>
    <w:p w14:paraId="3C6C983A" w14:textId="77777777" w:rsidR="00BA49CF" w:rsidRPr="004554C0" w:rsidRDefault="00BA49CF" w:rsidP="00BA49CF">
      <w:pPr>
        <w:jc w:val="both"/>
        <w:rPr>
          <w:rFonts w:ascii="Open Sans" w:hAnsi="Open Sans" w:cs="Open Sans"/>
          <w:sz w:val="20"/>
          <w:szCs w:val="20"/>
          <w:lang w:val="hr-HR"/>
        </w:rPr>
      </w:pPr>
    </w:p>
    <w:p w14:paraId="536CB70F" w14:textId="4F42CE0D" w:rsidR="00BA49CF" w:rsidRPr="004554C0" w:rsidRDefault="00BA49CF" w:rsidP="00BA49CF">
      <w:pPr>
        <w:jc w:val="center"/>
        <w:rPr>
          <w:rFonts w:ascii="Open Sans" w:hAnsi="Open Sans" w:cs="Open Sans"/>
          <w:sz w:val="20"/>
          <w:szCs w:val="20"/>
          <w:lang w:val="hr-HR"/>
        </w:rPr>
      </w:pPr>
      <w:r w:rsidRPr="004554C0">
        <w:rPr>
          <w:rFonts w:ascii="Open Sans" w:hAnsi="Open Sans" w:cs="Open Sans"/>
          <w:sz w:val="20"/>
          <w:szCs w:val="20"/>
          <w:lang w:val="hr-HR"/>
        </w:rPr>
        <w:t>Članak 12.</w:t>
      </w:r>
    </w:p>
    <w:p w14:paraId="34CBCCC0" w14:textId="77777777" w:rsidR="00BA49CF" w:rsidRPr="004554C0" w:rsidRDefault="00BA49CF" w:rsidP="00BA49CF">
      <w:pPr>
        <w:jc w:val="center"/>
        <w:rPr>
          <w:rFonts w:ascii="Open Sans" w:hAnsi="Open Sans" w:cs="Open Sans"/>
          <w:sz w:val="20"/>
          <w:szCs w:val="20"/>
          <w:lang w:val="hr-HR"/>
        </w:rPr>
      </w:pPr>
    </w:p>
    <w:p w14:paraId="20D05BAD" w14:textId="716CCAAE" w:rsidR="00BA49CF" w:rsidRPr="004554C0" w:rsidRDefault="00BA49CF" w:rsidP="00BA49CF">
      <w:pPr>
        <w:jc w:val="both"/>
        <w:rPr>
          <w:rFonts w:ascii="Open Sans" w:hAnsi="Open Sans" w:cs="Open Sans"/>
          <w:sz w:val="20"/>
          <w:szCs w:val="20"/>
          <w:lang w:val="hr-HR"/>
        </w:rPr>
      </w:pPr>
      <w:r w:rsidRPr="004554C0">
        <w:rPr>
          <w:rFonts w:ascii="Open Sans" w:hAnsi="Open Sans" w:cs="Open Sans"/>
          <w:sz w:val="20"/>
          <w:szCs w:val="20"/>
          <w:lang w:val="hr-HR"/>
        </w:rPr>
        <w:t xml:space="preserve">Prilikom sklapanja ugovora o radu i tijekom trajanja radnog odnosa radnik je dužan obavijestiti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 o bolesti ili drugoj okolnosti koja ga onemogućuje ili bitno ometa u izvršenju obveza iz ugovora o radu ili koja ugrožava život ili zdravlje osoba s kojima u izvršenju ugovora o radu radnik dolazi u dodir.</w:t>
      </w:r>
    </w:p>
    <w:p w14:paraId="20EDE242" w14:textId="77777777" w:rsidR="00BA49CF" w:rsidRPr="004554C0" w:rsidRDefault="00BA49CF" w:rsidP="00BA49CF">
      <w:pPr>
        <w:jc w:val="both"/>
        <w:rPr>
          <w:rFonts w:ascii="Open Sans" w:hAnsi="Open Sans" w:cs="Open Sans"/>
          <w:sz w:val="20"/>
          <w:szCs w:val="20"/>
          <w:lang w:val="hr-HR"/>
        </w:rPr>
      </w:pPr>
    </w:p>
    <w:p w14:paraId="6E4DD4A9" w14:textId="5BAA29DF" w:rsidR="00BA49CF" w:rsidRPr="004554C0" w:rsidRDefault="00BA49CF" w:rsidP="00BA49CF">
      <w:pPr>
        <w:jc w:val="both"/>
        <w:rPr>
          <w:rFonts w:ascii="Open Sans" w:hAnsi="Open Sans" w:cs="Open Sans"/>
          <w:sz w:val="20"/>
          <w:szCs w:val="20"/>
          <w:lang w:val="hr-HR"/>
        </w:rPr>
      </w:pPr>
      <w:r w:rsidRPr="004554C0">
        <w:rPr>
          <w:rFonts w:ascii="Open Sans" w:hAnsi="Open Sans" w:cs="Open Sans"/>
          <w:sz w:val="20"/>
          <w:szCs w:val="20"/>
          <w:lang w:val="hr-HR"/>
        </w:rPr>
        <w:t xml:space="preserve">Radi utvrđivanja zdravstvene sposobnosti za obavljanje određenih poslova,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oslodavac može uputiti radnika na liječnički pregled.</w:t>
      </w:r>
    </w:p>
    <w:p w14:paraId="4C8AB627" w14:textId="77777777" w:rsidR="00BA49CF" w:rsidRPr="004554C0" w:rsidRDefault="00BA49CF" w:rsidP="00BA49CF">
      <w:pPr>
        <w:jc w:val="both"/>
        <w:rPr>
          <w:rFonts w:ascii="Open Sans" w:hAnsi="Open Sans" w:cs="Open Sans"/>
          <w:sz w:val="20"/>
          <w:szCs w:val="20"/>
          <w:lang w:val="hr-HR"/>
        </w:rPr>
      </w:pPr>
    </w:p>
    <w:p w14:paraId="1194F636" w14:textId="0BB6B4F4" w:rsidR="00BA49CF" w:rsidRPr="004554C0" w:rsidRDefault="00BA49CF" w:rsidP="00BA49CF">
      <w:pPr>
        <w:jc w:val="both"/>
        <w:rPr>
          <w:rFonts w:ascii="Open Sans" w:hAnsi="Open Sans" w:cs="Open Sans"/>
          <w:sz w:val="20"/>
          <w:szCs w:val="20"/>
          <w:lang w:val="hr-HR"/>
        </w:rPr>
      </w:pPr>
      <w:r w:rsidRPr="004554C0">
        <w:rPr>
          <w:rFonts w:ascii="Open Sans" w:hAnsi="Open Sans" w:cs="Open Sans"/>
          <w:sz w:val="20"/>
          <w:szCs w:val="20"/>
          <w:lang w:val="hr-HR"/>
        </w:rPr>
        <w:t>Troškove liječničkog pregleda iz stavka 2. ovoga članka snosi Poslodavac.</w:t>
      </w:r>
    </w:p>
    <w:p w14:paraId="4510881B" w14:textId="77777777" w:rsidR="000D7118" w:rsidRPr="004554C0" w:rsidRDefault="000D7118" w:rsidP="00BA49CF">
      <w:pPr>
        <w:jc w:val="both"/>
        <w:rPr>
          <w:rFonts w:ascii="Open Sans" w:hAnsi="Open Sans" w:cs="Open Sans"/>
          <w:sz w:val="20"/>
          <w:szCs w:val="20"/>
          <w:lang w:val="hr-HR"/>
        </w:rPr>
      </w:pPr>
    </w:p>
    <w:p w14:paraId="2958EFBB" w14:textId="540E4A95" w:rsidR="00BA49CF" w:rsidRDefault="000D7118" w:rsidP="00BA49CF">
      <w:pPr>
        <w:jc w:val="both"/>
        <w:rPr>
          <w:rFonts w:ascii="Open Sans" w:hAnsi="Open Sans" w:cs="Open Sans"/>
          <w:sz w:val="20"/>
          <w:szCs w:val="20"/>
          <w:lang w:val="hr-HR"/>
        </w:rPr>
      </w:pPr>
      <w:r w:rsidRPr="004554C0">
        <w:rPr>
          <w:rFonts w:ascii="Open Sans" w:hAnsi="Open Sans" w:cs="Open Sans"/>
          <w:sz w:val="20"/>
          <w:szCs w:val="20"/>
          <w:lang w:val="hr-HR"/>
        </w:rPr>
        <w:t>Prije stupanja na rad Poslodavac je dužan omogućiti radniku da se upozna s odredbama ovog Pravilnika o radu te drugim propisima kojima se uređuju prava i obveze iz radnog odnosa, zaštitom zdravlja i sigurnosti na radu.</w:t>
      </w:r>
    </w:p>
    <w:p w14:paraId="1476472C" w14:textId="77777777" w:rsidR="006070BE" w:rsidRDefault="006070BE" w:rsidP="00BA49CF">
      <w:pPr>
        <w:jc w:val="both"/>
        <w:rPr>
          <w:rFonts w:ascii="Open Sans" w:hAnsi="Open Sans" w:cs="Open Sans"/>
          <w:sz w:val="20"/>
          <w:szCs w:val="20"/>
          <w:lang w:val="hr-HR"/>
        </w:rPr>
      </w:pPr>
    </w:p>
    <w:p w14:paraId="2E73D189" w14:textId="1B476195" w:rsidR="006070BE" w:rsidRPr="004554C0" w:rsidRDefault="006070BE" w:rsidP="00BA49CF">
      <w:pPr>
        <w:jc w:val="both"/>
        <w:rPr>
          <w:rFonts w:ascii="Open Sans" w:hAnsi="Open Sans" w:cs="Open Sans"/>
          <w:sz w:val="20"/>
          <w:szCs w:val="20"/>
          <w:lang w:val="hr-HR"/>
        </w:rPr>
      </w:pPr>
      <w:r w:rsidRPr="006070BE">
        <w:rPr>
          <w:rFonts w:ascii="Open Sans" w:hAnsi="Open Sans" w:cs="Open Sans"/>
          <w:sz w:val="20"/>
          <w:szCs w:val="20"/>
          <w:lang w:val="hr-HR"/>
        </w:rPr>
        <w:t>Svi propisi koji reguliraju radni odnos kod poslodavca trebaju na prikladan način cijelo vrijeme biti dostupnima radnicima</w:t>
      </w:r>
      <w:r>
        <w:rPr>
          <w:rFonts w:ascii="Open Sans" w:hAnsi="Open Sans" w:cs="Open Sans"/>
          <w:sz w:val="20"/>
          <w:szCs w:val="20"/>
          <w:lang w:val="hr-HR"/>
        </w:rPr>
        <w:t>.</w:t>
      </w:r>
    </w:p>
    <w:p w14:paraId="26887440" w14:textId="77777777" w:rsidR="000D7118" w:rsidRPr="004554C0" w:rsidRDefault="000D7118" w:rsidP="00BA49CF">
      <w:pPr>
        <w:jc w:val="both"/>
        <w:rPr>
          <w:rFonts w:ascii="Open Sans" w:hAnsi="Open Sans" w:cs="Open Sans"/>
          <w:sz w:val="20"/>
          <w:szCs w:val="20"/>
          <w:lang w:val="hr-HR"/>
        </w:rPr>
      </w:pPr>
    </w:p>
    <w:p w14:paraId="1663A4C8" w14:textId="77777777" w:rsidR="00704A91" w:rsidRPr="004554C0" w:rsidRDefault="00704A91" w:rsidP="00DA1572">
      <w:pPr>
        <w:jc w:val="both"/>
        <w:rPr>
          <w:rFonts w:ascii="Open Sans" w:hAnsi="Open Sans" w:cs="Open Sans"/>
          <w:sz w:val="20"/>
          <w:szCs w:val="20"/>
          <w:lang w:val="hr-HR"/>
        </w:rPr>
      </w:pPr>
    </w:p>
    <w:p w14:paraId="45253B0F" w14:textId="6EAC5ED0" w:rsidR="00BF54BD" w:rsidRPr="004554C0" w:rsidRDefault="00BF54BD" w:rsidP="00DA1572">
      <w:pPr>
        <w:jc w:val="both"/>
        <w:rPr>
          <w:rFonts w:ascii="Open Sans" w:hAnsi="Open Sans" w:cs="Open Sans"/>
          <w:sz w:val="20"/>
          <w:szCs w:val="20"/>
          <w:lang w:val="hr-HR"/>
        </w:rPr>
      </w:pPr>
    </w:p>
    <w:p w14:paraId="6B02303F" w14:textId="45C04D8C" w:rsidR="00EA1A14" w:rsidRPr="004554C0" w:rsidRDefault="00EA1A14" w:rsidP="00604643">
      <w:pPr>
        <w:pStyle w:val="Heading2"/>
        <w:numPr>
          <w:ilvl w:val="1"/>
          <w:numId w:val="26"/>
        </w:numPr>
        <w:rPr>
          <w:rFonts w:ascii="Open Sans" w:hAnsi="Open Sans" w:cs="Open Sans"/>
          <w:sz w:val="20"/>
        </w:rPr>
      </w:pPr>
      <w:bookmarkStart w:id="2" w:name="_Hlk135311615"/>
      <w:r w:rsidRPr="004554C0">
        <w:rPr>
          <w:rFonts w:ascii="Open Sans" w:hAnsi="Open Sans" w:cs="Open Sans"/>
          <w:sz w:val="20"/>
        </w:rPr>
        <w:t>PROBNI RAD, OBRAZOVANJE I OSPOSOBLJAVANJE ZA RAD</w:t>
      </w:r>
    </w:p>
    <w:bookmarkEnd w:id="2"/>
    <w:p w14:paraId="00840F2A" w14:textId="77777777" w:rsidR="00EA1A14" w:rsidRPr="004554C0" w:rsidRDefault="00EA1A14" w:rsidP="00EA1A14">
      <w:pPr>
        <w:pStyle w:val="ListParagraph"/>
        <w:ind w:left="1080"/>
        <w:jc w:val="both"/>
        <w:rPr>
          <w:rFonts w:ascii="Open Sans" w:hAnsi="Open Sans" w:cs="Open Sans"/>
          <w:b/>
          <w:bCs/>
          <w:sz w:val="20"/>
          <w:szCs w:val="20"/>
          <w:lang w:val="hr-HR"/>
        </w:rPr>
      </w:pPr>
    </w:p>
    <w:p w14:paraId="695231E3" w14:textId="52E79386" w:rsidR="00EA1A14" w:rsidRPr="004554C0" w:rsidRDefault="00EA1A14" w:rsidP="009239E6">
      <w:pPr>
        <w:pStyle w:val="ListParagraph"/>
        <w:ind w:left="1080"/>
        <w:jc w:val="center"/>
        <w:rPr>
          <w:rFonts w:ascii="Open Sans" w:hAnsi="Open Sans" w:cs="Open Sans"/>
          <w:sz w:val="20"/>
          <w:szCs w:val="20"/>
          <w:lang w:val="hr-HR"/>
        </w:rPr>
      </w:pPr>
      <w:r w:rsidRPr="004554C0">
        <w:rPr>
          <w:rFonts w:ascii="Open Sans" w:hAnsi="Open Sans" w:cs="Open Sans"/>
          <w:sz w:val="20"/>
          <w:szCs w:val="20"/>
          <w:lang w:val="hr-HR"/>
        </w:rPr>
        <w:t>Ugovaranje i trajanje probnog roka</w:t>
      </w:r>
    </w:p>
    <w:p w14:paraId="722902C2" w14:textId="77777777" w:rsidR="00DA1572" w:rsidRPr="004554C0" w:rsidRDefault="00DA1572" w:rsidP="00DA1572">
      <w:pPr>
        <w:jc w:val="both"/>
        <w:rPr>
          <w:rFonts w:ascii="Open Sans" w:hAnsi="Open Sans" w:cs="Open Sans"/>
          <w:sz w:val="20"/>
          <w:szCs w:val="20"/>
          <w:lang w:val="hr-HR"/>
        </w:rPr>
      </w:pPr>
    </w:p>
    <w:p w14:paraId="70ADAF86" w14:textId="02E94EE4" w:rsidR="00EA1A14" w:rsidRPr="004554C0" w:rsidRDefault="00EA1A14" w:rsidP="00EA1A14">
      <w:pPr>
        <w:jc w:val="center"/>
        <w:rPr>
          <w:rFonts w:ascii="Open Sans" w:hAnsi="Open Sans" w:cs="Open Sans"/>
          <w:sz w:val="20"/>
          <w:szCs w:val="20"/>
          <w:lang w:val="hr-HR"/>
        </w:rPr>
      </w:pPr>
      <w:r w:rsidRPr="004554C0">
        <w:rPr>
          <w:rFonts w:ascii="Open Sans" w:hAnsi="Open Sans" w:cs="Open Sans"/>
          <w:sz w:val="20"/>
          <w:szCs w:val="20"/>
          <w:lang w:val="hr-HR"/>
        </w:rPr>
        <w:t>Članak 1</w:t>
      </w:r>
      <w:r w:rsidR="00C63517" w:rsidRPr="004554C0">
        <w:rPr>
          <w:rFonts w:ascii="Open Sans" w:hAnsi="Open Sans" w:cs="Open Sans"/>
          <w:sz w:val="20"/>
          <w:szCs w:val="20"/>
          <w:lang w:val="hr-HR"/>
        </w:rPr>
        <w:t>3</w:t>
      </w:r>
      <w:r w:rsidRPr="004554C0">
        <w:rPr>
          <w:rFonts w:ascii="Open Sans" w:hAnsi="Open Sans" w:cs="Open Sans"/>
          <w:sz w:val="20"/>
          <w:szCs w:val="20"/>
          <w:lang w:val="hr-HR"/>
        </w:rPr>
        <w:t>.</w:t>
      </w:r>
    </w:p>
    <w:p w14:paraId="0923BCDC" w14:textId="77777777" w:rsidR="00EA1A14" w:rsidRPr="004554C0" w:rsidRDefault="00EA1A14" w:rsidP="00EA1A14">
      <w:pPr>
        <w:jc w:val="center"/>
        <w:rPr>
          <w:rFonts w:ascii="Open Sans" w:hAnsi="Open Sans" w:cs="Open Sans"/>
          <w:sz w:val="20"/>
          <w:szCs w:val="20"/>
          <w:lang w:val="hr-HR"/>
        </w:rPr>
      </w:pPr>
    </w:p>
    <w:p w14:paraId="4383257B" w14:textId="7DEEC85C"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t>Prilikom sklapanja ugovora o radu može se ugovoriti probni rad.</w:t>
      </w:r>
    </w:p>
    <w:p w14:paraId="06BE5644" w14:textId="77777777" w:rsidR="00EA1A14" w:rsidRPr="004554C0" w:rsidRDefault="00EA1A14" w:rsidP="00EA1A14">
      <w:pPr>
        <w:jc w:val="both"/>
        <w:rPr>
          <w:rFonts w:ascii="Open Sans" w:hAnsi="Open Sans" w:cs="Open Sans"/>
          <w:sz w:val="20"/>
          <w:szCs w:val="20"/>
          <w:lang w:val="hr-HR"/>
        </w:rPr>
      </w:pPr>
    </w:p>
    <w:p w14:paraId="4D3E57A4" w14:textId="7FE7489B"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lastRenderedPageBreak/>
        <w:t>Trajanje probnog rada je određeno kolektivnim ugovorom</w:t>
      </w:r>
      <w:r w:rsidR="00A72EEF" w:rsidRPr="004554C0">
        <w:rPr>
          <w:rFonts w:ascii="Open Sans" w:hAnsi="Open Sans" w:cs="Open Sans"/>
          <w:sz w:val="20"/>
          <w:szCs w:val="20"/>
          <w:lang w:val="hr-HR"/>
        </w:rPr>
        <w:t xml:space="preserve"> koji obvezuje Poslodavca</w:t>
      </w:r>
      <w:r w:rsidRPr="004554C0">
        <w:rPr>
          <w:rFonts w:ascii="Open Sans" w:hAnsi="Open Sans" w:cs="Open Sans"/>
          <w:sz w:val="20"/>
          <w:szCs w:val="20"/>
          <w:lang w:val="hr-HR"/>
        </w:rPr>
        <w:t>.</w:t>
      </w:r>
      <w:r w:rsidR="00B10F73" w:rsidRPr="004554C0">
        <w:rPr>
          <w:rFonts w:ascii="Open Sans" w:hAnsi="Open Sans" w:cs="Open Sans"/>
          <w:sz w:val="20"/>
          <w:szCs w:val="20"/>
          <w:lang w:val="hr-HR"/>
        </w:rPr>
        <w:t xml:space="preserve"> </w:t>
      </w:r>
    </w:p>
    <w:p w14:paraId="5F163A66" w14:textId="77777777" w:rsidR="00EA1A14" w:rsidRPr="004554C0" w:rsidRDefault="00EA1A14" w:rsidP="00EA1A14">
      <w:pPr>
        <w:jc w:val="both"/>
        <w:rPr>
          <w:rFonts w:ascii="Open Sans" w:hAnsi="Open Sans" w:cs="Open Sans"/>
          <w:sz w:val="20"/>
          <w:szCs w:val="20"/>
          <w:lang w:val="hr-HR"/>
        </w:rPr>
      </w:pPr>
    </w:p>
    <w:p w14:paraId="3315344D" w14:textId="40F019DB"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Nakon prestanka sklopljenog ugovora o radu u kojem je bio ugovoren probni rad radnik i </w:t>
      </w:r>
      <w:r w:rsidR="00B10F73" w:rsidRPr="004554C0">
        <w:rPr>
          <w:rFonts w:ascii="Open Sans" w:hAnsi="Open Sans" w:cs="Open Sans"/>
          <w:sz w:val="20"/>
          <w:szCs w:val="20"/>
          <w:lang w:val="hr-HR"/>
        </w:rPr>
        <w:t>P</w:t>
      </w:r>
      <w:r w:rsidRPr="004554C0">
        <w:rPr>
          <w:rFonts w:ascii="Open Sans" w:hAnsi="Open Sans" w:cs="Open Sans"/>
          <w:sz w:val="20"/>
          <w:szCs w:val="20"/>
          <w:lang w:val="hr-HR"/>
        </w:rPr>
        <w:t>oslodavac pri sklapanju novog ugovora o radu za obavljanje istih poslova ne mogu ponovno ugovoriti probni rad.</w:t>
      </w:r>
    </w:p>
    <w:p w14:paraId="3A82829E" w14:textId="77777777" w:rsidR="00EA1A14" w:rsidRPr="004554C0" w:rsidRDefault="00EA1A14" w:rsidP="00EA1A14">
      <w:pPr>
        <w:jc w:val="both"/>
        <w:rPr>
          <w:rFonts w:ascii="Open Sans" w:hAnsi="Open Sans" w:cs="Open Sans"/>
          <w:sz w:val="20"/>
          <w:szCs w:val="20"/>
          <w:lang w:val="hr-HR"/>
        </w:rPr>
      </w:pPr>
    </w:p>
    <w:p w14:paraId="2DA30DD7" w14:textId="6E8A9CCD"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t>Nezadovoljavanje radnika na probnom radu predstavlja posebno opravdan razlog za otkaz ugovora o radu koji se radniku može otkazati tijekom njegova trajanja, a najkasnije zadnjeg dana probnog rada.</w:t>
      </w:r>
    </w:p>
    <w:p w14:paraId="4DBED258" w14:textId="77777777" w:rsidR="00EA1A14" w:rsidRPr="004554C0" w:rsidRDefault="00EA1A14" w:rsidP="00EA1A14">
      <w:pPr>
        <w:jc w:val="both"/>
        <w:rPr>
          <w:rFonts w:ascii="Open Sans" w:hAnsi="Open Sans" w:cs="Open Sans"/>
          <w:sz w:val="20"/>
          <w:szCs w:val="20"/>
          <w:lang w:val="hr-HR"/>
        </w:rPr>
      </w:pPr>
    </w:p>
    <w:p w14:paraId="1B40DF8B" w14:textId="2EC8984E"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t>Na otkaz iz stavka 4. ovoga članka ne primjenjuju se odredbe ovoga Zakona o otkazu ugovora o radu, osim o obliku, obrazloženju i dostavi otkaza, o početku tijeka otkaznog roka i o sudskom raskidu ugovora o radu.</w:t>
      </w:r>
    </w:p>
    <w:p w14:paraId="59A48D4A" w14:textId="77777777" w:rsidR="00EA1A14" w:rsidRPr="004554C0" w:rsidRDefault="00EA1A14" w:rsidP="00EA1A14">
      <w:pPr>
        <w:jc w:val="both"/>
        <w:rPr>
          <w:rFonts w:ascii="Open Sans" w:hAnsi="Open Sans" w:cs="Open Sans"/>
          <w:sz w:val="20"/>
          <w:szCs w:val="20"/>
          <w:lang w:val="hr-HR"/>
        </w:rPr>
      </w:pPr>
    </w:p>
    <w:p w14:paraId="13C9DFAE" w14:textId="4CE2F518" w:rsidR="00EA1A14" w:rsidRPr="004554C0" w:rsidRDefault="00EA1A14" w:rsidP="00EA1A14">
      <w:pPr>
        <w:jc w:val="both"/>
        <w:rPr>
          <w:rFonts w:ascii="Open Sans" w:hAnsi="Open Sans" w:cs="Open Sans"/>
          <w:sz w:val="20"/>
          <w:szCs w:val="20"/>
          <w:lang w:val="hr-HR"/>
        </w:rPr>
      </w:pPr>
      <w:r w:rsidRPr="004554C0">
        <w:rPr>
          <w:rFonts w:ascii="Open Sans" w:hAnsi="Open Sans" w:cs="Open Sans"/>
          <w:sz w:val="20"/>
          <w:szCs w:val="20"/>
          <w:lang w:val="hr-HR"/>
        </w:rPr>
        <w:t>Ako je ugovoren probni rad, otkazni rok je najmanje jedan tjedan.</w:t>
      </w:r>
    </w:p>
    <w:p w14:paraId="0ACFBD50" w14:textId="2F6B3CA2" w:rsidR="00EA1A14" w:rsidRPr="004554C0" w:rsidRDefault="00EA1A14" w:rsidP="00EA1A14">
      <w:pPr>
        <w:jc w:val="both"/>
        <w:rPr>
          <w:rFonts w:ascii="Open Sans" w:hAnsi="Open Sans" w:cs="Open Sans"/>
          <w:sz w:val="20"/>
          <w:szCs w:val="20"/>
          <w:lang w:val="hr-HR"/>
        </w:rPr>
      </w:pPr>
    </w:p>
    <w:p w14:paraId="3991E775" w14:textId="2B0466BB" w:rsidR="00DF231C" w:rsidRPr="004554C0" w:rsidRDefault="00EA1A14" w:rsidP="00DF231C">
      <w:pPr>
        <w:jc w:val="center"/>
        <w:rPr>
          <w:rFonts w:ascii="Open Sans" w:hAnsi="Open Sans" w:cs="Open Sans"/>
          <w:sz w:val="20"/>
          <w:szCs w:val="20"/>
          <w:lang w:val="hr-HR"/>
        </w:rPr>
      </w:pPr>
      <w:r w:rsidRPr="004554C0">
        <w:rPr>
          <w:rFonts w:ascii="Open Sans" w:hAnsi="Open Sans" w:cs="Open Sans"/>
          <w:sz w:val="20"/>
          <w:szCs w:val="20"/>
          <w:lang w:val="hr-HR"/>
        </w:rPr>
        <w:t>Obveza obrazovanja i osposobljavanja za ra</w:t>
      </w:r>
      <w:r w:rsidR="00DF231C" w:rsidRPr="004554C0">
        <w:rPr>
          <w:rFonts w:ascii="Open Sans" w:hAnsi="Open Sans" w:cs="Open Sans"/>
          <w:sz w:val="20"/>
          <w:szCs w:val="20"/>
          <w:lang w:val="hr-HR"/>
        </w:rPr>
        <w:t>d</w:t>
      </w:r>
    </w:p>
    <w:p w14:paraId="29B6E59C" w14:textId="77777777" w:rsidR="00DF231C" w:rsidRPr="004554C0" w:rsidRDefault="00DF231C" w:rsidP="00DF231C">
      <w:pPr>
        <w:jc w:val="center"/>
        <w:rPr>
          <w:rFonts w:ascii="Open Sans" w:hAnsi="Open Sans" w:cs="Open Sans"/>
          <w:sz w:val="20"/>
          <w:szCs w:val="20"/>
          <w:lang w:val="hr-HR"/>
        </w:rPr>
      </w:pPr>
    </w:p>
    <w:p w14:paraId="37200E0A" w14:textId="18C851B5" w:rsidR="00DF231C" w:rsidRPr="004554C0" w:rsidRDefault="00DF231C" w:rsidP="00DF231C">
      <w:pPr>
        <w:jc w:val="center"/>
        <w:rPr>
          <w:rFonts w:ascii="Open Sans" w:hAnsi="Open Sans" w:cs="Open Sans"/>
          <w:sz w:val="20"/>
          <w:szCs w:val="20"/>
          <w:lang w:val="hr-HR"/>
        </w:rPr>
      </w:pPr>
      <w:r w:rsidRPr="004554C0">
        <w:rPr>
          <w:rFonts w:ascii="Open Sans" w:hAnsi="Open Sans" w:cs="Open Sans"/>
          <w:sz w:val="20"/>
          <w:szCs w:val="20"/>
          <w:lang w:val="hr-HR"/>
        </w:rPr>
        <w:t>Članak 1</w:t>
      </w:r>
      <w:r w:rsidR="00C63517" w:rsidRPr="004554C0">
        <w:rPr>
          <w:rFonts w:ascii="Open Sans" w:hAnsi="Open Sans" w:cs="Open Sans"/>
          <w:sz w:val="20"/>
          <w:szCs w:val="20"/>
          <w:lang w:val="hr-HR"/>
        </w:rPr>
        <w:t>4</w:t>
      </w:r>
      <w:r w:rsidRPr="004554C0">
        <w:rPr>
          <w:rFonts w:ascii="Open Sans" w:hAnsi="Open Sans" w:cs="Open Sans"/>
          <w:sz w:val="20"/>
          <w:szCs w:val="20"/>
          <w:lang w:val="hr-HR"/>
        </w:rPr>
        <w:t>.</w:t>
      </w:r>
    </w:p>
    <w:p w14:paraId="50422DA1" w14:textId="77777777" w:rsidR="00DF231C" w:rsidRPr="004554C0" w:rsidRDefault="00DF231C" w:rsidP="00DF231C">
      <w:pPr>
        <w:jc w:val="center"/>
        <w:rPr>
          <w:rFonts w:ascii="Open Sans" w:hAnsi="Open Sans" w:cs="Open Sans"/>
          <w:sz w:val="20"/>
          <w:szCs w:val="20"/>
          <w:lang w:val="hr-HR"/>
        </w:rPr>
      </w:pPr>
    </w:p>
    <w:p w14:paraId="15DE4E91" w14:textId="65C14B3F" w:rsidR="00DF231C" w:rsidRPr="004554C0" w:rsidRDefault="00DF231C" w:rsidP="00DF231C">
      <w:pPr>
        <w:jc w:val="both"/>
        <w:rPr>
          <w:rFonts w:ascii="Open Sans" w:hAnsi="Open Sans" w:cs="Open Sans"/>
          <w:sz w:val="20"/>
          <w:szCs w:val="20"/>
          <w:lang w:val="hr-HR"/>
        </w:rPr>
      </w:pPr>
      <w:r w:rsidRPr="004554C0">
        <w:rPr>
          <w:rFonts w:ascii="Open Sans" w:hAnsi="Open Sans" w:cs="Open Sans"/>
          <w:sz w:val="20"/>
          <w:szCs w:val="20"/>
          <w:lang w:val="hr-HR"/>
        </w:rPr>
        <w:t>Poslodavac je dužan omogućiti radniku, u skladu s mogućnostima i potrebama rada, školovanje, obrazovanje, osposobljavanje i usavršavanje za rad.</w:t>
      </w:r>
    </w:p>
    <w:p w14:paraId="1980D77A" w14:textId="77777777" w:rsidR="00DF231C" w:rsidRPr="004554C0" w:rsidRDefault="00DF231C" w:rsidP="00DF231C">
      <w:pPr>
        <w:jc w:val="both"/>
        <w:rPr>
          <w:rFonts w:ascii="Open Sans" w:hAnsi="Open Sans" w:cs="Open Sans"/>
          <w:sz w:val="20"/>
          <w:szCs w:val="20"/>
          <w:lang w:val="hr-HR"/>
        </w:rPr>
      </w:pPr>
    </w:p>
    <w:p w14:paraId="35FEAD76" w14:textId="51899493" w:rsidR="00DF231C" w:rsidRPr="004554C0" w:rsidRDefault="00DF231C" w:rsidP="00DF231C">
      <w:pPr>
        <w:jc w:val="both"/>
        <w:rPr>
          <w:rFonts w:ascii="Open Sans" w:hAnsi="Open Sans" w:cs="Open Sans"/>
          <w:sz w:val="20"/>
          <w:szCs w:val="20"/>
          <w:lang w:val="hr-HR"/>
        </w:rPr>
      </w:pPr>
      <w:r w:rsidRPr="004554C0">
        <w:rPr>
          <w:rFonts w:ascii="Open Sans" w:hAnsi="Open Sans" w:cs="Open Sans"/>
          <w:sz w:val="20"/>
          <w:szCs w:val="20"/>
          <w:lang w:val="hr-HR"/>
        </w:rPr>
        <w:t>Radnik je dužan, u skladu sa svojim sposobnostima i potrebama rada, školovati se, obrazovati, osposobljavati i usavršavati se za rad.</w:t>
      </w:r>
    </w:p>
    <w:p w14:paraId="41EB746F" w14:textId="77777777" w:rsidR="000D7118" w:rsidRPr="004554C0" w:rsidRDefault="000D7118" w:rsidP="00DF231C">
      <w:pPr>
        <w:jc w:val="both"/>
        <w:rPr>
          <w:rFonts w:ascii="Open Sans" w:hAnsi="Open Sans" w:cs="Open Sans"/>
          <w:sz w:val="20"/>
          <w:szCs w:val="20"/>
          <w:lang w:val="hr-HR"/>
        </w:rPr>
      </w:pPr>
    </w:p>
    <w:p w14:paraId="34E5B234" w14:textId="3A30C2A3" w:rsidR="000D7118" w:rsidRPr="004554C0" w:rsidRDefault="000D7118" w:rsidP="00604643">
      <w:pPr>
        <w:pStyle w:val="Heading2"/>
        <w:numPr>
          <w:ilvl w:val="1"/>
          <w:numId w:val="27"/>
        </w:numPr>
        <w:rPr>
          <w:rFonts w:ascii="Open Sans" w:hAnsi="Open Sans" w:cs="Open Sans"/>
          <w:sz w:val="20"/>
        </w:rPr>
      </w:pPr>
      <w:bookmarkStart w:id="3" w:name="_Hlk135400920"/>
      <w:r w:rsidRPr="004554C0">
        <w:rPr>
          <w:rFonts w:ascii="Open Sans" w:hAnsi="Open Sans" w:cs="Open Sans"/>
          <w:sz w:val="20"/>
        </w:rPr>
        <w:t>RADNO VRIJEME</w:t>
      </w:r>
    </w:p>
    <w:bookmarkEnd w:id="3"/>
    <w:p w14:paraId="14929FB5" w14:textId="77777777" w:rsidR="000D7118" w:rsidRPr="004554C0" w:rsidRDefault="000D7118" w:rsidP="00DF231C">
      <w:pPr>
        <w:jc w:val="both"/>
        <w:rPr>
          <w:rFonts w:ascii="Open Sans" w:hAnsi="Open Sans" w:cs="Open Sans"/>
          <w:sz w:val="20"/>
          <w:szCs w:val="20"/>
          <w:lang w:val="hr-HR"/>
        </w:rPr>
      </w:pPr>
    </w:p>
    <w:p w14:paraId="252CB2AF" w14:textId="3F9F6C02" w:rsidR="000D7118" w:rsidRPr="004554C0" w:rsidRDefault="000D7118" w:rsidP="000D7118">
      <w:pPr>
        <w:jc w:val="center"/>
        <w:rPr>
          <w:rFonts w:ascii="Open Sans" w:hAnsi="Open Sans" w:cs="Open Sans"/>
          <w:sz w:val="20"/>
          <w:szCs w:val="20"/>
          <w:lang w:val="hr-HR"/>
        </w:rPr>
      </w:pPr>
      <w:r w:rsidRPr="004554C0">
        <w:rPr>
          <w:rFonts w:ascii="Open Sans" w:hAnsi="Open Sans" w:cs="Open Sans"/>
          <w:sz w:val="20"/>
          <w:szCs w:val="20"/>
          <w:lang w:val="hr-HR"/>
        </w:rPr>
        <w:t>Članak 1</w:t>
      </w:r>
      <w:r w:rsidR="00C63517" w:rsidRPr="004554C0">
        <w:rPr>
          <w:rFonts w:ascii="Open Sans" w:hAnsi="Open Sans" w:cs="Open Sans"/>
          <w:sz w:val="20"/>
          <w:szCs w:val="20"/>
          <w:lang w:val="hr-HR"/>
        </w:rPr>
        <w:t>5</w:t>
      </w:r>
      <w:r w:rsidRPr="004554C0">
        <w:rPr>
          <w:rFonts w:ascii="Open Sans" w:hAnsi="Open Sans" w:cs="Open Sans"/>
          <w:sz w:val="20"/>
          <w:szCs w:val="20"/>
          <w:lang w:val="hr-HR"/>
        </w:rPr>
        <w:t>.</w:t>
      </w:r>
    </w:p>
    <w:p w14:paraId="6D7F18A0" w14:textId="77777777" w:rsidR="000D7118" w:rsidRPr="004554C0" w:rsidRDefault="000D7118" w:rsidP="000D7118">
      <w:pPr>
        <w:jc w:val="center"/>
        <w:rPr>
          <w:rFonts w:ascii="Open Sans" w:hAnsi="Open Sans" w:cs="Open Sans"/>
          <w:sz w:val="20"/>
          <w:szCs w:val="20"/>
          <w:lang w:val="hr-HR"/>
        </w:rPr>
      </w:pPr>
    </w:p>
    <w:p w14:paraId="3184837E" w14:textId="66F18CF9" w:rsidR="000D7118" w:rsidRPr="004554C0" w:rsidRDefault="000D7118" w:rsidP="000D7118">
      <w:pPr>
        <w:jc w:val="both"/>
        <w:rPr>
          <w:rFonts w:ascii="Open Sans" w:hAnsi="Open Sans" w:cs="Open Sans"/>
          <w:sz w:val="20"/>
          <w:szCs w:val="20"/>
          <w:lang w:val="hr-HR"/>
        </w:rPr>
      </w:pPr>
      <w:r w:rsidRPr="004554C0">
        <w:rPr>
          <w:rFonts w:ascii="Open Sans" w:hAnsi="Open Sans" w:cs="Open Sans"/>
          <w:sz w:val="20"/>
          <w:szCs w:val="20"/>
          <w:lang w:val="hr-HR"/>
        </w:rPr>
        <w:t>Puno radno vrijeme ne može biti duže od 40 sati.</w:t>
      </w:r>
    </w:p>
    <w:p w14:paraId="7B712AE1" w14:textId="77777777" w:rsidR="00704A91" w:rsidRPr="004554C0" w:rsidRDefault="00704A91" w:rsidP="000D7118">
      <w:pPr>
        <w:jc w:val="both"/>
        <w:rPr>
          <w:rFonts w:ascii="Open Sans" w:hAnsi="Open Sans" w:cs="Open Sans"/>
          <w:sz w:val="20"/>
          <w:szCs w:val="20"/>
          <w:lang w:val="hr-HR"/>
        </w:rPr>
      </w:pPr>
    </w:p>
    <w:p w14:paraId="7B74CEF8" w14:textId="1017C047" w:rsidR="00722E9A" w:rsidRPr="004554C0" w:rsidRDefault="00704A91" w:rsidP="00722E9A">
      <w:pPr>
        <w:jc w:val="both"/>
        <w:rPr>
          <w:rFonts w:ascii="Open Sans" w:hAnsi="Open Sans" w:cs="Open Sans"/>
          <w:sz w:val="20"/>
          <w:szCs w:val="20"/>
          <w:lang w:val="hr-HR"/>
        </w:rPr>
      </w:pPr>
      <w:r w:rsidRPr="004554C0">
        <w:rPr>
          <w:rFonts w:ascii="Open Sans" w:hAnsi="Open Sans" w:cs="Open Sans"/>
          <w:sz w:val="20"/>
          <w:szCs w:val="20"/>
          <w:lang w:val="hr-HR"/>
        </w:rPr>
        <w:t>Tjedno radno vrijeme je raspoređeno na pet dana u tjednu</w:t>
      </w:r>
      <w:r w:rsidR="00B26D83">
        <w:rPr>
          <w:rFonts w:ascii="Open Sans" w:hAnsi="Open Sans" w:cs="Open Sans"/>
          <w:sz w:val="20"/>
          <w:szCs w:val="20"/>
          <w:lang w:val="hr-HR"/>
        </w:rPr>
        <w:t xml:space="preserve"> od ponedjeljka do petka</w:t>
      </w:r>
      <w:r w:rsidRPr="004554C0">
        <w:rPr>
          <w:rFonts w:ascii="Open Sans" w:hAnsi="Open Sans" w:cs="Open Sans"/>
          <w:sz w:val="20"/>
          <w:szCs w:val="20"/>
          <w:lang w:val="hr-HR"/>
        </w:rPr>
        <w:t>,</w:t>
      </w:r>
      <w:r w:rsidR="00722E9A" w:rsidRPr="004554C0">
        <w:rPr>
          <w:rFonts w:ascii="Open Sans" w:hAnsi="Open Sans" w:cs="Open Sans"/>
          <w:sz w:val="20"/>
          <w:szCs w:val="20"/>
          <w:lang w:val="hr-HR"/>
        </w:rPr>
        <w:t xml:space="preserve"> s kliznim radnim vremenom.</w:t>
      </w:r>
    </w:p>
    <w:p w14:paraId="3B6B13E9" w14:textId="77777777" w:rsidR="00722E9A" w:rsidRPr="004554C0" w:rsidRDefault="00722E9A" w:rsidP="00722E9A">
      <w:pPr>
        <w:jc w:val="both"/>
        <w:rPr>
          <w:rFonts w:ascii="Open Sans" w:hAnsi="Open Sans" w:cs="Open Sans"/>
          <w:sz w:val="20"/>
          <w:szCs w:val="20"/>
          <w:lang w:val="hr-HR"/>
        </w:rPr>
      </w:pPr>
    </w:p>
    <w:p w14:paraId="144DD7C0" w14:textId="2AC513A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Klizno radno vrijeme utvrđuje se u rasponu od 07</w:t>
      </w:r>
      <w:r w:rsidR="00F86C52" w:rsidRPr="004554C0">
        <w:rPr>
          <w:rFonts w:ascii="Open Sans" w:hAnsi="Open Sans" w:cs="Open Sans"/>
          <w:sz w:val="20"/>
          <w:szCs w:val="20"/>
          <w:lang w:val="hr-HR"/>
        </w:rPr>
        <w:t>.</w:t>
      </w:r>
      <w:r w:rsidRPr="004554C0">
        <w:rPr>
          <w:rFonts w:ascii="Open Sans" w:hAnsi="Open Sans" w:cs="Open Sans"/>
          <w:sz w:val="20"/>
          <w:szCs w:val="20"/>
          <w:lang w:val="hr-HR"/>
        </w:rPr>
        <w:t>00 do 09</w:t>
      </w:r>
      <w:r w:rsidR="00F86C52" w:rsidRPr="004554C0">
        <w:rPr>
          <w:rFonts w:ascii="Open Sans" w:hAnsi="Open Sans" w:cs="Open Sans"/>
          <w:sz w:val="20"/>
          <w:szCs w:val="20"/>
          <w:lang w:val="hr-HR"/>
        </w:rPr>
        <w:t>.</w:t>
      </w:r>
      <w:r w:rsidRPr="004554C0">
        <w:rPr>
          <w:rFonts w:ascii="Open Sans" w:hAnsi="Open Sans" w:cs="Open Sans"/>
          <w:sz w:val="20"/>
          <w:szCs w:val="20"/>
          <w:lang w:val="hr-HR"/>
        </w:rPr>
        <w:t>00 i od 15</w:t>
      </w:r>
      <w:r w:rsidR="00F86C52" w:rsidRPr="004554C0">
        <w:rPr>
          <w:rFonts w:ascii="Open Sans" w:hAnsi="Open Sans" w:cs="Open Sans"/>
          <w:sz w:val="20"/>
          <w:szCs w:val="20"/>
          <w:lang w:val="hr-HR"/>
        </w:rPr>
        <w:t>.</w:t>
      </w:r>
      <w:r w:rsidRPr="004554C0">
        <w:rPr>
          <w:rFonts w:ascii="Open Sans" w:hAnsi="Open Sans" w:cs="Open Sans"/>
          <w:sz w:val="20"/>
          <w:szCs w:val="20"/>
          <w:lang w:val="hr-HR"/>
        </w:rPr>
        <w:t>00 do 17</w:t>
      </w:r>
      <w:r w:rsidR="00F86C52" w:rsidRPr="004554C0">
        <w:rPr>
          <w:rFonts w:ascii="Open Sans" w:hAnsi="Open Sans" w:cs="Open Sans"/>
          <w:sz w:val="20"/>
          <w:szCs w:val="20"/>
          <w:lang w:val="hr-HR"/>
        </w:rPr>
        <w:t>.</w:t>
      </w:r>
      <w:r w:rsidRPr="004554C0">
        <w:rPr>
          <w:rFonts w:ascii="Open Sans" w:hAnsi="Open Sans" w:cs="Open Sans"/>
          <w:sz w:val="20"/>
          <w:szCs w:val="20"/>
          <w:lang w:val="hr-HR"/>
        </w:rPr>
        <w:t>00 sati.</w:t>
      </w:r>
    </w:p>
    <w:p w14:paraId="231E0B89" w14:textId="77777777" w:rsidR="00722E9A" w:rsidRPr="004554C0" w:rsidRDefault="00722E9A" w:rsidP="00722E9A">
      <w:pPr>
        <w:jc w:val="both"/>
        <w:rPr>
          <w:rFonts w:ascii="Open Sans" w:hAnsi="Open Sans" w:cs="Open Sans"/>
          <w:sz w:val="20"/>
          <w:szCs w:val="20"/>
          <w:lang w:val="hr-HR"/>
        </w:rPr>
      </w:pPr>
    </w:p>
    <w:p w14:paraId="53868BA8" w14:textId="79C55A1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Točan raspon kliznog radnog vremena ovisi o dogovoru radnika i neposredno nadređene osobe. </w:t>
      </w:r>
    </w:p>
    <w:p w14:paraId="04B1AFD1" w14:textId="77777777" w:rsidR="00722E9A" w:rsidRPr="004554C0" w:rsidRDefault="00722E9A" w:rsidP="00722E9A">
      <w:pPr>
        <w:jc w:val="both"/>
        <w:rPr>
          <w:rFonts w:ascii="Open Sans" w:hAnsi="Open Sans" w:cs="Open Sans"/>
          <w:sz w:val="20"/>
          <w:szCs w:val="20"/>
          <w:lang w:val="hr-HR"/>
        </w:rPr>
      </w:pPr>
    </w:p>
    <w:p w14:paraId="6BA8984D" w14:textId="64BBCEA2"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Ako organizacija poslova zahtijeva drugačiji raspored rada dnevno i tjedno Poslodavac može organizirati rad na drugačiji način.</w:t>
      </w:r>
    </w:p>
    <w:p w14:paraId="1816165C" w14:textId="77777777" w:rsidR="00595AE0" w:rsidRPr="004554C0" w:rsidRDefault="00595AE0" w:rsidP="00722E9A">
      <w:pPr>
        <w:jc w:val="both"/>
        <w:rPr>
          <w:rFonts w:ascii="Open Sans" w:hAnsi="Open Sans" w:cs="Open Sans"/>
          <w:sz w:val="20"/>
          <w:szCs w:val="20"/>
          <w:lang w:val="hr-HR"/>
        </w:rPr>
      </w:pPr>
    </w:p>
    <w:p w14:paraId="3DE7ADDF" w14:textId="2091CCED"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Promjena rasporeda rada iz prethodnog stavka određuje se odlukom </w:t>
      </w:r>
      <w:r w:rsidR="00A542BC">
        <w:rPr>
          <w:rFonts w:ascii="Open Sans" w:hAnsi="Open Sans" w:cs="Open Sans"/>
          <w:sz w:val="20"/>
          <w:szCs w:val="20"/>
          <w:lang w:val="hr-HR"/>
        </w:rPr>
        <w:t>U</w:t>
      </w:r>
      <w:r w:rsidRPr="004554C0">
        <w:rPr>
          <w:rFonts w:ascii="Open Sans" w:hAnsi="Open Sans" w:cs="Open Sans"/>
          <w:sz w:val="20"/>
          <w:szCs w:val="20"/>
          <w:lang w:val="hr-HR"/>
        </w:rPr>
        <w:t xml:space="preserve">pravitelja, koji  je dužan o toj odluci pismeno obavijestiti radnike </w:t>
      </w:r>
      <w:r w:rsidR="00B26D83">
        <w:rPr>
          <w:rFonts w:ascii="Open Sans" w:hAnsi="Open Sans" w:cs="Open Sans"/>
          <w:sz w:val="20"/>
          <w:szCs w:val="20"/>
          <w:lang w:val="hr-HR"/>
        </w:rPr>
        <w:t xml:space="preserve">najmanje </w:t>
      </w:r>
      <w:r w:rsidRPr="004554C0">
        <w:rPr>
          <w:rFonts w:ascii="Open Sans" w:hAnsi="Open Sans" w:cs="Open Sans"/>
          <w:sz w:val="20"/>
          <w:szCs w:val="20"/>
          <w:lang w:val="hr-HR"/>
        </w:rPr>
        <w:t>tjedan dana ranije</w:t>
      </w:r>
      <w:r w:rsidR="00B26D83">
        <w:rPr>
          <w:rFonts w:ascii="Open Sans" w:hAnsi="Open Sans" w:cs="Open Sans"/>
          <w:sz w:val="20"/>
          <w:szCs w:val="20"/>
          <w:lang w:val="hr-HR"/>
        </w:rPr>
        <w:t>.</w:t>
      </w:r>
    </w:p>
    <w:p w14:paraId="3C9C4A76" w14:textId="77777777" w:rsidR="00722E9A" w:rsidRPr="004554C0" w:rsidRDefault="00722E9A" w:rsidP="00C63517">
      <w:pPr>
        <w:rPr>
          <w:rFonts w:ascii="Open Sans" w:hAnsi="Open Sans" w:cs="Open Sans"/>
          <w:sz w:val="20"/>
          <w:szCs w:val="20"/>
          <w:lang w:val="hr-HR"/>
        </w:rPr>
      </w:pPr>
    </w:p>
    <w:p w14:paraId="7BA21B14" w14:textId="475BD66B" w:rsidR="00722E9A" w:rsidRPr="004554C0" w:rsidRDefault="00722E9A">
      <w:pPr>
        <w:jc w:val="center"/>
        <w:rPr>
          <w:rFonts w:ascii="Open Sans" w:hAnsi="Open Sans" w:cs="Open Sans"/>
          <w:sz w:val="20"/>
          <w:szCs w:val="20"/>
          <w:lang w:val="hr-HR"/>
        </w:rPr>
      </w:pPr>
      <w:r w:rsidRPr="004554C0">
        <w:rPr>
          <w:rFonts w:ascii="Open Sans" w:hAnsi="Open Sans" w:cs="Open Sans"/>
          <w:sz w:val="20"/>
          <w:szCs w:val="20"/>
          <w:lang w:val="hr-HR"/>
        </w:rPr>
        <w:t>Nepuno radno vrijeme</w:t>
      </w:r>
    </w:p>
    <w:p w14:paraId="59E4B49C" w14:textId="77777777" w:rsidR="00C63517" w:rsidRPr="004554C0" w:rsidRDefault="00C63517" w:rsidP="00C63517">
      <w:pPr>
        <w:jc w:val="center"/>
        <w:rPr>
          <w:rFonts w:ascii="Open Sans" w:hAnsi="Open Sans" w:cs="Open Sans"/>
          <w:sz w:val="20"/>
          <w:szCs w:val="20"/>
          <w:lang w:val="hr-HR"/>
        </w:rPr>
      </w:pPr>
    </w:p>
    <w:p w14:paraId="3CB75679" w14:textId="76C71063" w:rsidR="00C63517" w:rsidRPr="004554C0" w:rsidRDefault="00C63517" w:rsidP="00C63517">
      <w:pPr>
        <w:jc w:val="center"/>
        <w:rPr>
          <w:rFonts w:ascii="Open Sans" w:hAnsi="Open Sans" w:cs="Open Sans"/>
          <w:sz w:val="20"/>
          <w:szCs w:val="20"/>
          <w:lang w:val="hr-HR"/>
        </w:rPr>
      </w:pPr>
      <w:r w:rsidRPr="004554C0">
        <w:rPr>
          <w:rFonts w:ascii="Open Sans" w:hAnsi="Open Sans" w:cs="Open Sans"/>
          <w:sz w:val="20"/>
          <w:szCs w:val="20"/>
          <w:lang w:val="hr-HR"/>
        </w:rPr>
        <w:t>Članak 16.</w:t>
      </w:r>
    </w:p>
    <w:p w14:paraId="5EA9ECA3" w14:textId="77777777" w:rsidR="00EA1A14" w:rsidRPr="004554C0" w:rsidRDefault="00EA1A14" w:rsidP="00EA1A14">
      <w:pPr>
        <w:jc w:val="both"/>
        <w:rPr>
          <w:rFonts w:ascii="Open Sans" w:hAnsi="Open Sans" w:cs="Open Sans"/>
          <w:sz w:val="20"/>
          <w:szCs w:val="20"/>
          <w:lang w:val="hr-HR"/>
        </w:rPr>
      </w:pPr>
    </w:p>
    <w:p w14:paraId="13C58DC7" w14:textId="7777777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Poslodavac i radnik mogu sklopiti ugovor o radu s nepunim radnim vremenom kada priroda i opseg poslova, odnosno organizacija rada ne zahtijeva rad u punom radnom vremenu.</w:t>
      </w:r>
    </w:p>
    <w:p w14:paraId="062A6FCA" w14:textId="77777777" w:rsidR="00722E9A" w:rsidRPr="004554C0" w:rsidRDefault="00722E9A" w:rsidP="00722E9A">
      <w:pPr>
        <w:jc w:val="both"/>
        <w:rPr>
          <w:rFonts w:ascii="Open Sans" w:hAnsi="Open Sans" w:cs="Open Sans"/>
          <w:sz w:val="20"/>
          <w:szCs w:val="20"/>
          <w:lang w:val="hr-HR"/>
        </w:rPr>
      </w:pPr>
    </w:p>
    <w:p w14:paraId="1CDCD579" w14:textId="5EC12F1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Nepunim radnim vremenom smatra se svako radno vrijeme kraće od punog radnog vremena.</w:t>
      </w:r>
    </w:p>
    <w:p w14:paraId="76DCDCFB" w14:textId="77777777" w:rsidR="00722E9A" w:rsidRPr="004554C0" w:rsidRDefault="00722E9A" w:rsidP="00722E9A">
      <w:pPr>
        <w:jc w:val="both"/>
        <w:rPr>
          <w:rFonts w:ascii="Open Sans" w:hAnsi="Open Sans" w:cs="Open Sans"/>
          <w:sz w:val="20"/>
          <w:szCs w:val="20"/>
          <w:lang w:val="hr-HR"/>
        </w:rPr>
      </w:pPr>
    </w:p>
    <w:p w14:paraId="4C4902AA" w14:textId="39D8B98D"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Plaća i druga materijalna prava radnika (jubilarna nagrada, regres, nagrada za božićne blagdane i slično) utvrđuju se i isplaćuju razmjerno ugovorenom radnom vremenu, osim ako kolektivnim ugovorom</w:t>
      </w:r>
      <w:r w:rsidR="00A72EEF" w:rsidRPr="004554C0">
        <w:rPr>
          <w:rFonts w:ascii="Open Sans" w:hAnsi="Open Sans" w:cs="Open Sans"/>
          <w:sz w:val="20"/>
          <w:szCs w:val="20"/>
        </w:rPr>
        <w:t xml:space="preserve"> </w:t>
      </w:r>
      <w:r w:rsidR="00A72EEF" w:rsidRPr="004554C0">
        <w:rPr>
          <w:rFonts w:ascii="Open Sans" w:hAnsi="Open Sans" w:cs="Open Sans"/>
          <w:sz w:val="20"/>
          <w:szCs w:val="20"/>
          <w:lang w:val="hr-HR"/>
        </w:rPr>
        <w:t xml:space="preserve">koji obvezuje Poslodavca </w:t>
      </w:r>
      <w:r w:rsidRPr="004554C0">
        <w:rPr>
          <w:rFonts w:ascii="Open Sans" w:hAnsi="Open Sans" w:cs="Open Sans"/>
          <w:sz w:val="20"/>
          <w:szCs w:val="20"/>
          <w:lang w:val="hr-HR"/>
        </w:rPr>
        <w:t>, pravilnikom o radu ili ugovorom o radu nije drukčije uređeno.</w:t>
      </w:r>
    </w:p>
    <w:p w14:paraId="4BE66FF8" w14:textId="77777777" w:rsidR="00722E9A" w:rsidRPr="004554C0" w:rsidRDefault="00722E9A" w:rsidP="00722E9A">
      <w:pPr>
        <w:jc w:val="both"/>
        <w:rPr>
          <w:rFonts w:ascii="Open Sans" w:hAnsi="Open Sans" w:cs="Open Sans"/>
          <w:sz w:val="20"/>
          <w:szCs w:val="20"/>
          <w:lang w:val="hr-HR"/>
        </w:rPr>
      </w:pPr>
    </w:p>
    <w:p w14:paraId="3B38CAE3" w14:textId="0D15324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Prilikom sklapanja ugovora o radu za nepuno radno vrijeme, radnik je dužan obavijestiti Poslodavca o sklopljenim ugovorima o radu za nepuno radno vrijeme s drugim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oslodavcima.</w:t>
      </w:r>
    </w:p>
    <w:p w14:paraId="7D07AC66" w14:textId="77777777" w:rsidR="00722E9A" w:rsidRPr="004554C0" w:rsidRDefault="00722E9A" w:rsidP="00722E9A">
      <w:pPr>
        <w:jc w:val="both"/>
        <w:rPr>
          <w:rFonts w:ascii="Open Sans" w:hAnsi="Open Sans" w:cs="Open Sans"/>
          <w:sz w:val="20"/>
          <w:szCs w:val="20"/>
          <w:lang w:val="hr-HR"/>
        </w:rPr>
      </w:pPr>
    </w:p>
    <w:p w14:paraId="0CCC3957" w14:textId="25AAA77A"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Ako je za stjecanje određenih prava važno prethodno trajanje radnog odnosa s istim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oslodavcem, razdoblja rada u nepunom radnom vremenu smatrat će se radom u punom radnom vremenu.</w:t>
      </w:r>
    </w:p>
    <w:p w14:paraId="522DCAB2" w14:textId="77777777" w:rsidR="00722E9A" w:rsidRPr="004554C0" w:rsidRDefault="00722E9A" w:rsidP="00722E9A">
      <w:pPr>
        <w:jc w:val="both"/>
        <w:rPr>
          <w:rFonts w:ascii="Open Sans" w:hAnsi="Open Sans" w:cs="Open Sans"/>
          <w:sz w:val="20"/>
          <w:szCs w:val="20"/>
          <w:lang w:val="hr-HR"/>
        </w:rPr>
      </w:pPr>
    </w:p>
    <w:p w14:paraId="48CCA888" w14:textId="3F24D98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Poslodavac je dužan razmotriti zahtjev radnika koji je stranka ugovora o radu sklopljenog za puno radno vrijeme za sklapanje ugovora za nepuno radno vrijeme, kao i radnika koji je stranka ugovora o radu sklopljenog za nepuno radno vrijeme za sklapanje ugovora za puno radno vrijeme, ako kod njega postoji mogućnost za takvu vrstu rada.</w:t>
      </w:r>
    </w:p>
    <w:p w14:paraId="656DB99B" w14:textId="77777777" w:rsidR="00C2309B" w:rsidRPr="004554C0" w:rsidRDefault="00C2309B" w:rsidP="00722E9A">
      <w:pPr>
        <w:jc w:val="both"/>
        <w:rPr>
          <w:rFonts w:ascii="Open Sans" w:hAnsi="Open Sans" w:cs="Open Sans"/>
          <w:sz w:val="20"/>
          <w:szCs w:val="20"/>
          <w:lang w:val="hr-HR"/>
        </w:rPr>
      </w:pPr>
    </w:p>
    <w:p w14:paraId="1E4A2849" w14:textId="5FA5A0BE" w:rsidR="00722E9A" w:rsidRPr="004554C0" w:rsidRDefault="00722E9A" w:rsidP="009239E6">
      <w:pPr>
        <w:jc w:val="center"/>
        <w:rPr>
          <w:rFonts w:ascii="Open Sans" w:hAnsi="Open Sans" w:cs="Open Sans"/>
          <w:sz w:val="20"/>
          <w:szCs w:val="20"/>
          <w:lang w:val="hr-HR"/>
        </w:rPr>
      </w:pPr>
      <w:r w:rsidRPr="004554C0">
        <w:rPr>
          <w:rFonts w:ascii="Open Sans" w:hAnsi="Open Sans" w:cs="Open Sans"/>
          <w:sz w:val="20"/>
          <w:szCs w:val="20"/>
          <w:lang w:val="hr-HR"/>
        </w:rPr>
        <w:t>Članak 1</w:t>
      </w:r>
      <w:r w:rsidR="00C63517" w:rsidRPr="004554C0">
        <w:rPr>
          <w:rFonts w:ascii="Open Sans" w:hAnsi="Open Sans" w:cs="Open Sans"/>
          <w:sz w:val="20"/>
          <w:szCs w:val="20"/>
          <w:lang w:val="hr-HR"/>
        </w:rPr>
        <w:t>7</w:t>
      </w:r>
      <w:r w:rsidRPr="004554C0">
        <w:rPr>
          <w:rFonts w:ascii="Open Sans" w:hAnsi="Open Sans" w:cs="Open Sans"/>
          <w:sz w:val="20"/>
          <w:szCs w:val="20"/>
          <w:lang w:val="hr-HR"/>
        </w:rPr>
        <w:t>.</w:t>
      </w:r>
    </w:p>
    <w:p w14:paraId="1DF84A45" w14:textId="77777777" w:rsidR="00722E9A" w:rsidRPr="004554C0" w:rsidRDefault="00722E9A" w:rsidP="00722E9A">
      <w:pPr>
        <w:jc w:val="both"/>
        <w:rPr>
          <w:rFonts w:ascii="Open Sans" w:hAnsi="Open Sans" w:cs="Open Sans"/>
          <w:sz w:val="20"/>
          <w:szCs w:val="20"/>
          <w:lang w:val="hr-HR"/>
        </w:rPr>
      </w:pPr>
    </w:p>
    <w:p w14:paraId="5945F30F" w14:textId="101C469A"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U slučaju više sile, izvanrednog povećanja opsega rada i u drugim sličnim slučajevima prijeke potrebe, </w:t>
      </w:r>
      <w:r w:rsidR="00A542BC">
        <w:rPr>
          <w:rFonts w:ascii="Open Sans" w:hAnsi="Open Sans" w:cs="Open Sans"/>
          <w:sz w:val="20"/>
          <w:szCs w:val="20"/>
          <w:lang w:val="hr-HR"/>
        </w:rPr>
        <w:t>U</w:t>
      </w:r>
      <w:r w:rsidR="004601C2" w:rsidRPr="004554C0">
        <w:rPr>
          <w:rFonts w:ascii="Open Sans" w:hAnsi="Open Sans" w:cs="Open Sans"/>
          <w:sz w:val="20"/>
          <w:szCs w:val="20"/>
          <w:lang w:val="hr-HR"/>
        </w:rPr>
        <w:t>pravitelj može uputiti radniku pisani zahtjev za rad</w:t>
      </w:r>
      <w:r w:rsidRPr="004554C0">
        <w:rPr>
          <w:rFonts w:ascii="Open Sans" w:hAnsi="Open Sans" w:cs="Open Sans"/>
          <w:sz w:val="20"/>
          <w:szCs w:val="20"/>
          <w:lang w:val="hr-HR"/>
        </w:rPr>
        <w:t xml:space="preserve"> duž</w:t>
      </w:r>
      <w:r w:rsidR="004601C2" w:rsidRPr="004554C0">
        <w:rPr>
          <w:rFonts w:ascii="Open Sans" w:hAnsi="Open Sans" w:cs="Open Sans"/>
          <w:sz w:val="20"/>
          <w:szCs w:val="20"/>
          <w:lang w:val="hr-HR"/>
        </w:rPr>
        <w:t>i</w:t>
      </w:r>
      <w:r w:rsidRPr="004554C0">
        <w:rPr>
          <w:rFonts w:ascii="Open Sans" w:hAnsi="Open Sans" w:cs="Open Sans"/>
          <w:sz w:val="20"/>
          <w:szCs w:val="20"/>
          <w:lang w:val="hr-HR"/>
        </w:rPr>
        <w:t xml:space="preserve"> od punog, odnosno nepunog radnog vremena (prekovremeni rad), ali najviše pedeset sati tjedno. Ako priroda prijeke potrebe onemogućava Poslodavca da sedam dana prije početka prekovremenog rada uruči radniku pisani zahtjev, usmeni zahtjev Poslodavac je dužan pisano potvrditi u roku od sedam dana od dana kada je prekovremeni rad naložen.</w:t>
      </w:r>
    </w:p>
    <w:p w14:paraId="6D5366BC" w14:textId="77777777" w:rsidR="002766F9" w:rsidRPr="004554C0" w:rsidRDefault="002766F9" w:rsidP="00722E9A">
      <w:pPr>
        <w:jc w:val="both"/>
        <w:rPr>
          <w:rFonts w:ascii="Open Sans" w:hAnsi="Open Sans" w:cs="Open Sans"/>
          <w:sz w:val="20"/>
          <w:szCs w:val="20"/>
          <w:lang w:val="hr-HR"/>
        </w:rPr>
      </w:pPr>
    </w:p>
    <w:p w14:paraId="6B8A76EA" w14:textId="7777777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Prekovremeni rad pojedinog radnika ne smije trajati duže od sto osamdeset sati godišnje.</w:t>
      </w:r>
    </w:p>
    <w:p w14:paraId="14636618" w14:textId="77777777" w:rsidR="002766F9" w:rsidRPr="004554C0" w:rsidRDefault="002766F9" w:rsidP="00722E9A">
      <w:pPr>
        <w:jc w:val="both"/>
        <w:rPr>
          <w:rFonts w:ascii="Open Sans" w:hAnsi="Open Sans" w:cs="Open Sans"/>
          <w:sz w:val="20"/>
          <w:szCs w:val="20"/>
          <w:lang w:val="hr-HR"/>
        </w:rPr>
      </w:pPr>
    </w:p>
    <w:p w14:paraId="3A00E180" w14:textId="05876D6C"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 xml:space="preserve">Prekovremenim radom neće se smatrati zadržavanje radnika u prostorijama Poslodavca prije ili nakon radnog vremena, ukoliko radnik u tom vremenu ne obavlja rad na zahtjev </w:t>
      </w:r>
      <w:r w:rsidR="00A542BC">
        <w:rPr>
          <w:rFonts w:ascii="Open Sans" w:hAnsi="Open Sans" w:cs="Open Sans"/>
          <w:sz w:val="20"/>
          <w:szCs w:val="20"/>
          <w:lang w:val="hr-HR"/>
        </w:rPr>
        <w:t>U</w:t>
      </w:r>
      <w:r w:rsidRPr="004554C0">
        <w:rPr>
          <w:rFonts w:ascii="Open Sans" w:hAnsi="Open Sans" w:cs="Open Sans"/>
          <w:sz w:val="20"/>
          <w:szCs w:val="20"/>
          <w:lang w:val="hr-HR"/>
        </w:rPr>
        <w:t>pravitelja</w:t>
      </w:r>
      <w:r w:rsidR="004601C2" w:rsidRPr="004554C0">
        <w:rPr>
          <w:rFonts w:ascii="Open Sans" w:hAnsi="Open Sans" w:cs="Open Sans"/>
          <w:sz w:val="20"/>
          <w:szCs w:val="20"/>
          <w:lang w:val="hr-HR"/>
        </w:rPr>
        <w:t>.</w:t>
      </w:r>
    </w:p>
    <w:p w14:paraId="65C6A6CB" w14:textId="77777777" w:rsidR="002766F9" w:rsidRPr="004554C0" w:rsidRDefault="002766F9" w:rsidP="00722E9A">
      <w:pPr>
        <w:jc w:val="both"/>
        <w:rPr>
          <w:rFonts w:ascii="Open Sans" w:hAnsi="Open Sans" w:cs="Open Sans"/>
          <w:sz w:val="20"/>
          <w:szCs w:val="20"/>
          <w:lang w:val="hr-HR"/>
        </w:rPr>
      </w:pPr>
    </w:p>
    <w:p w14:paraId="4ED7B3F5" w14:textId="6167C4A9"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Evidencija sati dolaska na posao i odlaska s posla može se koristiti kao smjernica za prekovremene sate rada samo uz p</w:t>
      </w:r>
      <w:r w:rsidR="008076E4">
        <w:rPr>
          <w:rFonts w:ascii="Open Sans" w:hAnsi="Open Sans" w:cs="Open Sans"/>
          <w:sz w:val="20"/>
          <w:szCs w:val="20"/>
          <w:lang w:val="hr-HR"/>
        </w:rPr>
        <w:t>riložen</w:t>
      </w:r>
      <w:r w:rsidRPr="004554C0">
        <w:rPr>
          <w:rFonts w:ascii="Open Sans" w:hAnsi="Open Sans" w:cs="Open Sans"/>
          <w:sz w:val="20"/>
          <w:szCs w:val="20"/>
          <w:lang w:val="hr-HR"/>
        </w:rPr>
        <w:t xml:space="preserve"> zahtjev </w:t>
      </w:r>
      <w:r w:rsidR="00A542BC">
        <w:rPr>
          <w:rFonts w:ascii="Open Sans" w:hAnsi="Open Sans" w:cs="Open Sans"/>
          <w:sz w:val="20"/>
          <w:szCs w:val="20"/>
          <w:lang w:val="hr-HR"/>
        </w:rPr>
        <w:t>U</w:t>
      </w:r>
      <w:r w:rsidRPr="004554C0">
        <w:rPr>
          <w:rFonts w:ascii="Open Sans" w:hAnsi="Open Sans" w:cs="Open Sans"/>
          <w:sz w:val="20"/>
          <w:szCs w:val="20"/>
          <w:lang w:val="hr-HR"/>
        </w:rPr>
        <w:t>pravitelja</w:t>
      </w:r>
      <w:r w:rsidR="004601C2" w:rsidRPr="004554C0">
        <w:rPr>
          <w:rFonts w:ascii="Open Sans" w:hAnsi="Open Sans" w:cs="Open Sans"/>
          <w:sz w:val="20"/>
          <w:szCs w:val="20"/>
          <w:lang w:val="hr-HR"/>
        </w:rPr>
        <w:t>.</w:t>
      </w:r>
    </w:p>
    <w:p w14:paraId="26D930F9" w14:textId="77777777" w:rsidR="002766F9" w:rsidRPr="004554C0" w:rsidRDefault="002766F9" w:rsidP="00722E9A">
      <w:pPr>
        <w:jc w:val="both"/>
        <w:rPr>
          <w:rFonts w:ascii="Open Sans" w:hAnsi="Open Sans" w:cs="Open Sans"/>
          <w:sz w:val="20"/>
          <w:szCs w:val="20"/>
          <w:lang w:val="hr-HR"/>
        </w:rPr>
      </w:pPr>
    </w:p>
    <w:p w14:paraId="441F8A48" w14:textId="77777777"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Vođenje evidencije prekovremenih sati od strane radnika neće se uzeti u obzir.</w:t>
      </w:r>
    </w:p>
    <w:p w14:paraId="2ECAF8A6" w14:textId="77777777" w:rsidR="002766F9" w:rsidRPr="004554C0" w:rsidRDefault="002766F9" w:rsidP="00722E9A">
      <w:pPr>
        <w:jc w:val="both"/>
        <w:rPr>
          <w:rFonts w:ascii="Open Sans" w:hAnsi="Open Sans" w:cs="Open Sans"/>
          <w:sz w:val="20"/>
          <w:szCs w:val="20"/>
          <w:lang w:val="hr-HR"/>
        </w:rPr>
      </w:pPr>
    </w:p>
    <w:p w14:paraId="0D18D779" w14:textId="0908C28D" w:rsidR="00722E9A" w:rsidRPr="004554C0" w:rsidRDefault="00722E9A" w:rsidP="00722E9A">
      <w:pPr>
        <w:jc w:val="both"/>
        <w:rPr>
          <w:rFonts w:ascii="Open Sans" w:hAnsi="Open Sans" w:cs="Open Sans"/>
          <w:sz w:val="20"/>
          <w:szCs w:val="20"/>
          <w:lang w:val="hr-HR"/>
        </w:rPr>
      </w:pPr>
      <w:r w:rsidRPr="004554C0">
        <w:rPr>
          <w:rFonts w:ascii="Open Sans" w:hAnsi="Open Sans" w:cs="Open Sans"/>
          <w:sz w:val="20"/>
          <w:szCs w:val="20"/>
          <w:lang w:val="hr-HR"/>
        </w:rPr>
        <w:t>Odluku o pozivanju radnika na rad u njegovo slobodno vrijeme Poslodavac može donijeti samo u slučajevima kada se s raspoloživim radnicima ne može osigurati nesmetano obavljanje djelatnosti Poslodavca, a radnik ima pravo odbiti prekovremeni rad u slobodno vrijeme.</w:t>
      </w:r>
    </w:p>
    <w:p w14:paraId="459907B1" w14:textId="77777777" w:rsidR="002766F9" w:rsidRPr="004554C0" w:rsidRDefault="002766F9" w:rsidP="00722E9A">
      <w:pPr>
        <w:jc w:val="both"/>
        <w:rPr>
          <w:rFonts w:ascii="Open Sans" w:hAnsi="Open Sans" w:cs="Open Sans"/>
          <w:sz w:val="20"/>
          <w:szCs w:val="20"/>
          <w:lang w:val="hr-HR"/>
        </w:rPr>
      </w:pPr>
    </w:p>
    <w:p w14:paraId="2BEB54E8" w14:textId="486E70DC" w:rsidR="002766F9" w:rsidRPr="004554C0" w:rsidRDefault="002766F9" w:rsidP="009239E6">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18</w:t>
      </w:r>
      <w:r w:rsidRPr="004554C0">
        <w:rPr>
          <w:rFonts w:ascii="Open Sans" w:hAnsi="Open Sans" w:cs="Open Sans"/>
          <w:sz w:val="20"/>
          <w:szCs w:val="20"/>
          <w:lang w:val="hr-HR"/>
        </w:rPr>
        <w:t>,</w:t>
      </w:r>
    </w:p>
    <w:p w14:paraId="2233C104" w14:textId="77777777" w:rsidR="002766F9" w:rsidRPr="004554C0" w:rsidRDefault="002766F9" w:rsidP="00722E9A">
      <w:pPr>
        <w:jc w:val="both"/>
        <w:rPr>
          <w:rFonts w:ascii="Open Sans" w:hAnsi="Open Sans" w:cs="Open Sans"/>
          <w:sz w:val="20"/>
          <w:szCs w:val="20"/>
          <w:lang w:val="hr-HR"/>
        </w:rPr>
      </w:pPr>
    </w:p>
    <w:p w14:paraId="27D25370" w14:textId="3259BC0D" w:rsidR="002766F9" w:rsidRPr="004554C0" w:rsidRDefault="002766F9" w:rsidP="00722E9A">
      <w:pPr>
        <w:jc w:val="both"/>
        <w:rPr>
          <w:rFonts w:ascii="Open Sans" w:hAnsi="Open Sans" w:cs="Open Sans"/>
          <w:sz w:val="20"/>
          <w:szCs w:val="20"/>
          <w:lang w:val="hr-HR"/>
        </w:rPr>
      </w:pPr>
      <w:r w:rsidRPr="004554C0">
        <w:rPr>
          <w:rFonts w:ascii="Open Sans" w:hAnsi="Open Sans" w:cs="Open Sans"/>
          <w:sz w:val="20"/>
          <w:szCs w:val="20"/>
          <w:lang w:val="hr-HR"/>
        </w:rPr>
        <w:t>O prisutnosti na radu se vodi evidencija.</w:t>
      </w:r>
    </w:p>
    <w:p w14:paraId="76EF135E" w14:textId="77777777" w:rsidR="002766F9" w:rsidRPr="004554C0" w:rsidRDefault="002766F9" w:rsidP="00722E9A">
      <w:pPr>
        <w:jc w:val="both"/>
        <w:rPr>
          <w:rFonts w:ascii="Open Sans" w:hAnsi="Open Sans" w:cs="Open Sans"/>
          <w:sz w:val="20"/>
          <w:szCs w:val="20"/>
          <w:lang w:val="hr-HR"/>
        </w:rPr>
      </w:pPr>
    </w:p>
    <w:p w14:paraId="2CD16EAF" w14:textId="569EDA4E" w:rsidR="002766F9" w:rsidRPr="004554C0" w:rsidRDefault="002766F9" w:rsidP="00722E9A">
      <w:pPr>
        <w:jc w:val="both"/>
        <w:rPr>
          <w:rFonts w:ascii="Open Sans" w:hAnsi="Open Sans" w:cs="Open Sans"/>
          <w:sz w:val="20"/>
          <w:szCs w:val="20"/>
          <w:lang w:val="hr-HR"/>
        </w:rPr>
      </w:pPr>
      <w:r w:rsidRPr="004554C0">
        <w:rPr>
          <w:rFonts w:ascii="Open Sans" w:hAnsi="Open Sans" w:cs="Open Sans"/>
          <w:sz w:val="20"/>
          <w:szCs w:val="20"/>
          <w:lang w:val="hr-HR"/>
        </w:rPr>
        <w:t>Upravitelj može odlukom utvrditi obvezu evidentiranja vremena dolaska na rad i vremena odlaska.</w:t>
      </w:r>
    </w:p>
    <w:p w14:paraId="0E2F8040" w14:textId="77777777" w:rsidR="002766F9" w:rsidRPr="004554C0" w:rsidRDefault="002766F9" w:rsidP="00722E9A">
      <w:pPr>
        <w:jc w:val="both"/>
        <w:rPr>
          <w:rFonts w:ascii="Open Sans" w:hAnsi="Open Sans" w:cs="Open Sans"/>
          <w:sz w:val="20"/>
          <w:szCs w:val="20"/>
          <w:lang w:val="hr-HR"/>
        </w:rPr>
      </w:pPr>
    </w:p>
    <w:p w14:paraId="7F16A68B" w14:textId="4FBA687D" w:rsidR="002766F9" w:rsidRPr="004554C0" w:rsidRDefault="002766F9" w:rsidP="009239E6">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19</w:t>
      </w:r>
      <w:r w:rsidRPr="004554C0">
        <w:rPr>
          <w:rFonts w:ascii="Open Sans" w:hAnsi="Open Sans" w:cs="Open Sans"/>
          <w:sz w:val="20"/>
          <w:szCs w:val="20"/>
          <w:lang w:val="hr-HR"/>
        </w:rPr>
        <w:t>.</w:t>
      </w:r>
    </w:p>
    <w:p w14:paraId="23002ADE" w14:textId="77777777" w:rsidR="002766F9" w:rsidRPr="004554C0" w:rsidRDefault="002766F9" w:rsidP="002766F9">
      <w:pPr>
        <w:jc w:val="both"/>
        <w:rPr>
          <w:rFonts w:ascii="Open Sans" w:hAnsi="Open Sans" w:cs="Open Sans"/>
          <w:sz w:val="20"/>
          <w:szCs w:val="20"/>
          <w:lang w:val="hr-HR"/>
        </w:rPr>
      </w:pPr>
    </w:p>
    <w:p w14:paraId="5879509A" w14:textId="77777777" w:rsidR="002766F9" w:rsidRPr="004554C0" w:rsidRDefault="002766F9" w:rsidP="002766F9">
      <w:pPr>
        <w:jc w:val="both"/>
        <w:rPr>
          <w:rFonts w:ascii="Open Sans" w:hAnsi="Open Sans" w:cs="Open Sans"/>
          <w:sz w:val="20"/>
          <w:szCs w:val="20"/>
          <w:lang w:val="hr-HR"/>
        </w:rPr>
      </w:pPr>
      <w:r w:rsidRPr="004554C0">
        <w:rPr>
          <w:rFonts w:ascii="Open Sans" w:hAnsi="Open Sans" w:cs="Open Sans"/>
          <w:sz w:val="20"/>
          <w:szCs w:val="20"/>
          <w:lang w:val="hr-HR"/>
        </w:rPr>
        <w:t xml:space="preserve">Ako priroda posla to zahtijeva, puno ili nepuno radno vrijeme može se preraspodijeliti tako da tijekom razdoblja, koje ne može biti duže od dvanaest neprekidnih mjeseci, u jednom razdoblju </w:t>
      </w:r>
      <w:r w:rsidRPr="004554C0">
        <w:rPr>
          <w:rFonts w:ascii="Open Sans" w:hAnsi="Open Sans" w:cs="Open Sans"/>
          <w:sz w:val="20"/>
          <w:szCs w:val="20"/>
          <w:lang w:val="hr-HR"/>
        </w:rPr>
        <w:lastRenderedPageBreak/>
        <w:t>traje duže, a u drugom razdoblju kraće od punog ili nepunog radnog vremena, na način da prosječno radno vrijeme tijekom trajanja preraspodjele ne smije biti duže od punog ili nepunog radnog vremena.</w:t>
      </w:r>
    </w:p>
    <w:p w14:paraId="3F5E629E" w14:textId="77777777" w:rsidR="002766F9" w:rsidRPr="004554C0" w:rsidRDefault="002766F9" w:rsidP="002766F9">
      <w:pPr>
        <w:jc w:val="both"/>
        <w:rPr>
          <w:rFonts w:ascii="Open Sans" w:hAnsi="Open Sans" w:cs="Open Sans"/>
          <w:sz w:val="20"/>
          <w:szCs w:val="20"/>
          <w:lang w:val="hr-HR"/>
        </w:rPr>
      </w:pPr>
    </w:p>
    <w:p w14:paraId="41160880" w14:textId="313D540C" w:rsidR="002766F9" w:rsidRPr="004554C0" w:rsidRDefault="002766F9" w:rsidP="002766F9">
      <w:pPr>
        <w:jc w:val="both"/>
        <w:rPr>
          <w:rFonts w:ascii="Open Sans" w:hAnsi="Open Sans" w:cs="Open Sans"/>
          <w:sz w:val="20"/>
          <w:szCs w:val="20"/>
          <w:lang w:val="hr-HR"/>
        </w:rPr>
      </w:pPr>
      <w:r w:rsidRPr="004554C0">
        <w:rPr>
          <w:rFonts w:ascii="Open Sans" w:hAnsi="Open Sans" w:cs="Open Sans"/>
          <w:sz w:val="20"/>
          <w:szCs w:val="20"/>
          <w:lang w:val="hr-HR"/>
        </w:rPr>
        <w:t>Poslodavac utvrđuje plan preraspodijeljenog radnog vremena s naznakom poslova i broja radnika uključenih u preraspodijeljeno radno vrijeme te takav plan preraspodjele prethodno dostavlja inspektoru rada.</w:t>
      </w:r>
    </w:p>
    <w:p w14:paraId="389DE458" w14:textId="77777777" w:rsidR="002766F9" w:rsidRPr="004554C0" w:rsidRDefault="002766F9" w:rsidP="002766F9">
      <w:pPr>
        <w:jc w:val="both"/>
        <w:rPr>
          <w:rFonts w:ascii="Open Sans" w:hAnsi="Open Sans" w:cs="Open Sans"/>
          <w:sz w:val="20"/>
          <w:szCs w:val="20"/>
          <w:lang w:val="hr-HR"/>
        </w:rPr>
      </w:pPr>
    </w:p>
    <w:p w14:paraId="0550E734" w14:textId="77777777" w:rsidR="002766F9" w:rsidRPr="004554C0" w:rsidRDefault="002766F9" w:rsidP="002766F9">
      <w:pPr>
        <w:jc w:val="both"/>
        <w:rPr>
          <w:rFonts w:ascii="Open Sans" w:hAnsi="Open Sans" w:cs="Open Sans"/>
          <w:sz w:val="20"/>
          <w:szCs w:val="20"/>
          <w:lang w:val="hr-HR"/>
        </w:rPr>
      </w:pPr>
      <w:r w:rsidRPr="004554C0">
        <w:rPr>
          <w:rFonts w:ascii="Open Sans" w:hAnsi="Open Sans" w:cs="Open Sans"/>
          <w:sz w:val="20"/>
          <w:szCs w:val="20"/>
          <w:lang w:val="hr-HR"/>
        </w:rPr>
        <w:t>Preraspodijeljeno radno vrijeme ne smatra se prekovremenim radom.</w:t>
      </w:r>
    </w:p>
    <w:p w14:paraId="0BC25B0F" w14:textId="77777777" w:rsidR="002766F9" w:rsidRPr="004554C0" w:rsidRDefault="002766F9" w:rsidP="002766F9">
      <w:pPr>
        <w:jc w:val="both"/>
        <w:rPr>
          <w:rFonts w:ascii="Open Sans" w:hAnsi="Open Sans" w:cs="Open Sans"/>
          <w:sz w:val="20"/>
          <w:szCs w:val="20"/>
          <w:lang w:val="hr-HR"/>
        </w:rPr>
      </w:pPr>
    </w:p>
    <w:p w14:paraId="3A2C0586" w14:textId="63D99A94" w:rsidR="002766F9" w:rsidRPr="004554C0" w:rsidRDefault="002766F9" w:rsidP="009239E6">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0</w:t>
      </w:r>
      <w:r w:rsidRPr="004554C0">
        <w:rPr>
          <w:rFonts w:ascii="Open Sans" w:hAnsi="Open Sans" w:cs="Open Sans"/>
          <w:sz w:val="20"/>
          <w:szCs w:val="20"/>
          <w:lang w:val="hr-HR"/>
        </w:rPr>
        <w:t>.</w:t>
      </w:r>
    </w:p>
    <w:p w14:paraId="45DCAC90" w14:textId="77777777" w:rsidR="002766F9" w:rsidRPr="004554C0" w:rsidRDefault="002766F9" w:rsidP="002766F9">
      <w:pPr>
        <w:jc w:val="both"/>
        <w:rPr>
          <w:rFonts w:ascii="Open Sans" w:hAnsi="Open Sans" w:cs="Open Sans"/>
          <w:sz w:val="20"/>
          <w:szCs w:val="20"/>
          <w:lang w:val="hr-HR"/>
        </w:rPr>
      </w:pPr>
    </w:p>
    <w:p w14:paraId="3DD4E3B5" w14:textId="3CDC04E6" w:rsidR="002766F9" w:rsidRPr="004554C0" w:rsidRDefault="002766F9" w:rsidP="002766F9">
      <w:pPr>
        <w:jc w:val="both"/>
        <w:rPr>
          <w:rFonts w:ascii="Open Sans" w:hAnsi="Open Sans" w:cs="Open Sans"/>
          <w:sz w:val="20"/>
          <w:szCs w:val="20"/>
          <w:lang w:val="hr-HR"/>
        </w:rPr>
      </w:pPr>
      <w:r w:rsidRPr="004554C0">
        <w:rPr>
          <w:rFonts w:ascii="Open Sans" w:hAnsi="Open Sans" w:cs="Open Sans"/>
          <w:sz w:val="20"/>
          <w:szCs w:val="20"/>
          <w:lang w:val="hr-HR"/>
        </w:rPr>
        <w:t xml:space="preserve">Za rad duži od punog radnog vremena radnik ima pravo na uvećanje osnovne plaće u postotku utvrđenom kolektivnim ugovorom koji obvezuje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w:t>
      </w:r>
    </w:p>
    <w:p w14:paraId="441ACBF5" w14:textId="77777777" w:rsidR="002766F9" w:rsidRPr="004554C0" w:rsidRDefault="002766F9" w:rsidP="002766F9">
      <w:pPr>
        <w:jc w:val="both"/>
        <w:rPr>
          <w:rFonts w:ascii="Open Sans" w:hAnsi="Open Sans" w:cs="Open Sans"/>
          <w:sz w:val="20"/>
          <w:szCs w:val="20"/>
          <w:lang w:val="hr-HR"/>
        </w:rPr>
      </w:pPr>
    </w:p>
    <w:p w14:paraId="0F5ED6C2" w14:textId="2B3076F7" w:rsidR="002766F9" w:rsidRPr="004554C0" w:rsidRDefault="002766F9" w:rsidP="002766F9">
      <w:pPr>
        <w:jc w:val="both"/>
        <w:rPr>
          <w:rFonts w:ascii="Open Sans" w:hAnsi="Open Sans" w:cs="Open Sans"/>
          <w:sz w:val="20"/>
          <w:szCs w:val="20"/>
          <w:lang w:val="hr-HR"/>
        </w:rPr>
      </w:pPr>
      <w:r w:rsidRPr="004554C0">
        <w:rPr>
          <w:rFonts w:ascii="Open Sans" w:hAnsi="Open Sans" w:cs="Open Sans"/>
          <w:sz w:val="20"/>
          <w:szCs w:val="20"/>
          <w:lang w:val="hr-HR"/>
        </w:rPr>
        <w:t>Radnik je dužan odraditi utvrđeni mjesečni fond sati. Neopravdan manjak sati rada na kraju tekućeg mjeseca nije dopušten i predstavlja povredu radne obveze.</w:t>
      </w:r>
    </w:p>
    <w:p w14:paraId="5CA4ACBB" w14:textId="77777777" w:rsidR="00335D5E" w:rsidRPr="004554C0" w:rsidRDefault="00335D5E" w:rsidP="002766F9">
      <w:pPr>
        <w:jc w:val="both"/>
        <w:rPr>
          <w:rFonts w:ascii="Open Sans" w:hAnsi="Open Sans" w:cs="Open Sans"/>
          <w:sz w:val="20"/>
          <w:szCs w:val="20"/>
          <w:lang w:val="hr-HR"/>
        </w:rPr>
      </w:pPr>
    </w:p>
    <w:p w14:paraId="7D03CC79" w14:textId="77777777" w:rsidR="00335D5E" w:rsidRPr="004554C0" w:rsidRDefault="00335D5E" w:rsidP="002766F9">
      <w:pPr>
        <w:jc w:val="both"/>
        <w:rPr>
          <w:rFonts w:ascii="Open Sans" w:hAnsi="Open Sans" w:cs="Open Sans"/>
          <w:sz w:val="20"/>
          <w:szCs w:val="20"/>
          <w:lang w:val="hr-HR"/>
        </w:rPr>
      </w:pPr>
    </w:p>
    <w:p w14:paraId="6081F074" w14:textId="57C38FE0" w:rsidR="00335D5E" w:rsidRPr="004554C0" w:rsidRDefault="00335D5E" w:rsidP="00C2309B">
      <w:pPr>
        <w:pStyle w:val="Heading2"/>
        <w:numPr>
          <w:ilvl w:val="1"/>
          <w:numId w:val="28"/>
        </w:numPr>
        <w:rPr>
          <w:rFonts w:ascii="Open Sans" w:hAnsi="Open Sans" w:cs="Open Sans"/>
          <w:sz w:val="20"/>
        </w:rPr>
      </w:pPr>
      <w:bookmarkStart w:id="4" w:name="_Hlk135660948"/>
      <w:r w:rsidRPr="004554C0">
        <w:rPr>
          <w:rFonts w:ascii="Open Sans" w:hAnsi="Open Sans" w:cs="Open Sans"/>
          <w:sz w:val="20"/>
        </w:rPr>
        <w:t>ODMORI I DOPUSTI</w:t>
      </w:r>
    </w:p>
    <w:bookmarkEnd w:id="4"/>
    <w:p w14:paraId="22896748" w14:textId="77777777" w:rsidR="00335D5E" w:rsidRPr="004554C0" w:rsidRDefault="00335D5E" w:rsidP="009239E6">
      <w:pPr>
        <w:pStyle w:val="ListParagraph"/>
        <w:ind w:left="1080"/>
        <w:rPr>
          <w:rFonts w:ascii="Open Sans" w:hAnsi="Open Sans" w:cs="Open Sans"/>
          <w:b/>
          <w:bCs/>
          <w:sz w:val="20"/>
          <w:szCs w:val="20"/>
          <w:lang w:val="hr-HR"/>
        </w:rPr>
      </w:pPr>
    </w:p>
    <w:p w14:paraId="5A9A7D75" w14:textId="332D4622" w:rsidR="00335D5E" w:rsidRPr="004554C0" w:rsidRDefault="00335D5E" w:rsidP="00335D5E">
      <w:pPr>
        <w:jc w:val="center"/>
        <w:rPr>
          <w:rFonts w:ascii="Open Sans" w:hAnsi="Open Sans" w:cs="Open Sans"/>
          <w:sz w:val="20"/>
          <w:szCs w:val="20"/>
          <w:lang w:val="hr-HR"/>
        </w:rPr>
      </w:pPr>
      <w:r w:rsidRPr="004554C0">
        <w:rPr>
          <w:rFonts w:ascii="Open Sans" w:hAnsi="Open Sans" w:cs="Open Sans"/>
          <w:sz w:val="20"/>
          <w:szCs w:val="20"/>
          <w:lang w:val="hr-HR"/>
        </w:rPr>
        <w:t>Stanka</w:t>
      </w:r>
    </w:p>
    <w:p w14:paraId="6FE5A2E3" w14:textId="77777777" w:rsidR="00335D5E" w:rsidRPr="004554C0" w:rsidRDefault="00335D5E" w:rsidP="00335D5E">
      <w:pPr>
        <w:jc w:val="center"/>
        <w:rPr>
          <w:rFonts w:ascii="Open Sans" w:hAnsi="Open Sans" w:cs="Open Sans"/>
          <w:sz w:val="20"/>
          <w:szCs w:val="20"/>
          <w:lang w:val="hr-HR"/>
        </w:rPr>
      </w:pPr>
    </w:p>
    <w:p w14:paraId="02A66501" w14:textId="6915E00D" w:rsidR="00335D5E" w:rsidRPr="004554C0" w:rsidRDefault="00335D5E" w:rsidP="00335D5E">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1</w:t>
      </w:r>
      <w:r w:rsidRPr="004554C0">
        <w:rPr>
          <w:rFonts w:ascii="Open Sans" w:hAnsi="Open Sans" w:cs="Open Sans"/>
          <w:sz w:val="20"/>
          <w:szCs w:val="20"/>
          <w:lang w:val="hr-HR"/>
        </w:rPr>
        <w:t>.</w:t>
      </w:r>
    </w:p>
    <w:p w14:paraId="3295D238" w14:textId="77777777" w:rsidR="00335D5E" w:rsidRPr="004554C0" w:rsidRDefault="00335D5E" w:rsidP="00335D5E">
      <w:pPr>
        <w:jc w:val="center"/>
        <w:rPr>
          <w:rFonts w:ascii="Open Sans" w:hAnsi="Open Sans" w:cs="Open Sans"/>
          <w:sz w:val="20"/>
          <w:szCs w:val="20"/>
          <w:lang w:val="hr-HR"/>
        </w:rPr>
      </w:pPr>
    </w:p>
    <w:p w14:paraId="1623F02C" w14:textId="0FC3E872" w:rsidR="00335D5E" w:rsidRPr="004554C0" w:rsidRDefault="00335D5E" w:rsidP="00335D5E">
      <w:pPr>
        <w:rPr>
          <w:rFonts w:ascii="Open Sans" w:hAnsi="Open Sans" w:cs="Open Sans"/>
          <w:sz w:val="20"/>
          <w:szCs w:val="20"/>
          <w:lang w:val="hr-HR"/>
        </w:rPr>
      </w:pPr>
      <w:r w:rsidRPr="004554C0">
        <w:rPr>
          <w:rFonts w:ascii="Open Sans" w:hAnsi="Open Sans" w:cs="Open Sans"/>
          <w:sz w:val="20"/>
          <w:szCs w:val="20"/>
          <w:lang w:val="hr-HR"/>
        </w:rPr>
        <w:t>Radnik, koji radi najmanje šest sati dnevno, ima svakog radnog dana pravo na stanku u trajanju od 30 minuta, koja se ubraja u radno vrijeme.</w:t>
      </w:r>
    </w:p>
    <w:p w14:paraId="48D6B671" w14:textId="77777777" w:rsidR="00335D5E" w:rsidRPr="004554C0" w:rsidRDefault="00335D5E" w:rsidP="00335D5E">
      <w:pPr>
        <w:rPr>
          <w:rFonts w:ascii="Open Sans" w:hAnsi="Open Sans" w:cs="Open Sans"/>
          <w:sz w:val="20"/>
          <w:szCs w:val="20"/>
          <w:lang w:val="hr-HR"/>
        </w:rPr>
      </w:pPr>
    </w:p>
    <w:p w14:paraId="7BC176D0" w14:textId="77777777" w:rsidR="00335D5E" w:rsidRPr="004554C0" w:rsidRDefault="00335D5E" w:rsidP="00335D5E">
      <w:pPr>
        <w:rPr>
          <w:rFonts w:ascii="Open Sans" w:hAnsi="Open Sans" w:cs="Open Sans"/>
          <w:sz w:val="20"/>
          <w:szCs w:val="20"/>
          <w:lang w:val="hr-HR"/>
        </w:rPr>
      </w:pPr>
      <w:r w:rsidRPr="004554C0">
        <w:rPr>
          <w:rFonts w:ascii="Open Sans" w:hAnsi="Open Sans" w:cs="Open Sans"/>
          <w:sz w:val="20"/>
          <w:szCs w:val="20"/>
          <w:lang w:val="hr-HR"/>
        </w:rPr>
        <w:t>Vrijeme stanke ne može biti u prva tri sata nakon početka radnog vremena niti u zadnja dva sata prije završetka radnog vremena.</w:t>
      </w:r>
    </w:p>
    <w:p w14:paraId="75F2316B" w14:textId="77777777" w:rsidR="00335D5E" w:rsidRPr="004554C0" w:rsidRDefault="00335D5E" w:rsidP="00335D5E">
      <w:pPr>
        <w:jc w:val="center"/>
        <w:rPr>
          <w:rFonts w:ascii="Open Sans" w:hAnsi="Open Sans" w:cs="Open Sans"/>
          <w:sz w:val="20"/>
          <w:szCs w:val="20"/>
          <w:lang w:val="hr-HR"/>
        </w:rPr>
      </w:pPr>
    </w:p>
    <w:p w14:paraId="3D7287FA" w14:textId="4FC09AE3" w:rsidR="00335D5E" w:rsidRPr="004554C0" w:rsidRDefault="00335D5E" w:rsidP="00335D5E">
      <w:pPr>
        <w:jc w:val="center"/>
        <w:rPr>
          <w:rFonts w:ascii="Open Sans" w:hAnsi="Open Sans" w:cs="Open Sans"/>
          <w:sz w:val="20"/>
          <w:szCs w:val="20"/>
          <w:lang w:val="hr-HR"/>
        </w:rPr>
      </w:pPr>
      <w:r w:rsidRPr="004554C0">
        <w:rPr>
          <w:rFonts w:ascii="Open Sans" w:hAnsi="Open Sans" w:cs="Open Sans"/>
          <w:sz w:val="20"/>
          <w:szCs w:val="20"/>
          <w:lang w:val="hr-HR"/>
        </w:rPr>
        <w:t>Dnevni odmor</w:t>
      </w:r>
    </w:p>
    <w:p w14:paraId="3C257EA7" w14:textId="77777777" w:rsidR="00335D5E" w:rsidRPr="004554C0" w:rsidRDefault="00335D5E" w:rsidP="00335D5E">
      <w:pPr>
        <w:jc w:val="center"/>
        <w:rPr>
          <w:rFonts w:ascii="Open Sans" w:hAnsi="Open Sans" w:cs="Open Sans"/>
          <w:sz w:val="20"/>
          <w:szCs w:val="20"/>
          <w:lang w:val="hr-HR"/>
        </w:rPr>
      </w:pPr>
    </w:p>
    <w:p w14:paraId="6FAE6E83" w14:textId="4661505F" w:rsidR="00335D5E" w:rsidRPr="004554C0" w:rsidRDefault="00335D5E" w:rsidP="00335D5E">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2</w:t>
      </w:r>
      <w:r w:rsidRPr="004554C0">
        <w:rPr>
          <w:rFonts w:ascii="Open Sans" w:hAnsi="Open Sans" w:cs="Open Sans"/>
          <w:sz w:val="20"/>
          <w:szCs w:val="20"/>
          <w:lang w:val="hr-HR"/>
        </w:rPr>
        <w:t>.</w:t>
      </w:r>
    </w:p>
    <w:p w14:paraId="6DBFE5D6" w14:textId="77777777" w:rsidR="00335D5E" w:rsidRPr="004554C0" w:rsidRDefault="00335D5E" w:rsidP="00335D5E">
      <w:pPr>
        <w:jc w:val="center"/>
        <w:rPr>
          <w:rFonts w:ascii="Open Sans" w:hAnsi="Open Sans" w:cs="Open Sans"/>
          <w:sz w:val="20"/>
          <w:szCs w:val="20"/>
          <w:lang w:val="hr-HR"/>
        </w:rPr>
      </w:pPr>
    </w:p>
    <w:p w14:paraId="3B09A857" w14:textId="701E7490" w:rsidR="00335D5E" w:rsidRPr="004554C0" w:rsidRDefault="00335D5E" w:rsidP="00335D5E">
      <w:pPr>
        <w:jc w:val="both"/>
        <w:rPr>
          <w:rFonts w:ascii="Open Sans" w:hAnsi="Open Sans" w:cs="Open Sans"/>
          <w:sz w:val="20"/>
          <w:szCs w:val="20"/>
          <w:lang w:val="hr-HR"/>
        </w:rPr>
      </w:pPr>
      <w:r w:rsidRPr="004554C0">
        <w:rPr>
          <w:rFonts w:ascii="Open Sans" w:hAnsi="Open Sans" w:cs="Open Sans"/>
          <w:sz w:val="20"/>
          <w:szCs w:val="20"/>
          <w:lang w:val="hr-HR"/>
        </w:rPr>
        <w:t>Tijekom svakog vremenskog razdoblja od 24 sata radnik ima pravo na dnevni odmor od najmanje 12 sati.</w:t>
      </w:r>
    </w:p>
    <w:p w14:paraId="43BE616D" w14:textId="77777777" w:rsidR="0035102F" w:rsidRPr="004554C0" w:rsidRDefault="0035102F" w:rsidP="00335D5E">
      <w:pPr>
        <w:jc w:val="both"/>
        <w:rPr>
          <w:rFonts w:ascii="Open Sans" w:hAnsi="Open Sans" w:cs="Open Sans"/>
          <w:sz w:val="20"/>
          <w:szCs w:val="20"/>
          <w:lang w:val="hr-HR"/>
        </w:rPr>
      </w:pPr>
    </w:p>
    <w:p w14:paraId="351DC54C" w14:textId="01922C8D" w:rsidR="0035102F" w:rsidRPr="004554C0" w:rsidRDefault="0035102F" w:rsidP="009239E6">
      <w:pPr>
        <w:jc w:val="center"/>
        <w:rPr>
          <w:rFonts w:ascii="Open Sans" w:hAnsi="Open Sans" w:cs="Open Sans"/>
          <w:sz w:val="20"/>
          <w:szCs w:val="20"/>
          <w:lang w:val="hr-HR"/>
        </w:rPr>
      </w:pPr>
      <w:r w:rsidRPr="004554C0">
        <w:rPr>
          <w:rFonts w:ascii="Open Sans" w:hAnsi="Open Sans" w:cs="Open Sans"/>
          <w:sz w:val="20"/>
          <w:szCs w:val="20"/>
          <w:lang w:val="hr-HR"/>
        </w:rPr>
        <w:t>Tjedni odmor</w:t>
      </w:r>
    </w:p>
    <w:p w14:paraId="55530D35" w14:textId="77777777" w:rsidR="0035102F" w:rsidRPr="004554C0" w:rsidRDefault="0035102F" w:rsidP="009239E6">
      <w:pPr>
        <w:jc w:val="center"/>
        <w:rPr>
          <w:rFonts w:ascii="Open Sans" w:hAnsi="Open Sans" w:cs="Open Sans"/>
          <w:sz w:val="20"/>
          <w:szCs w:val="20"/>
          <w:lang w:val="hr-HR"/>
        </w:rPr>
      </w:pPr>
    </w:p>
    <w:p w14:paraId="54B65200" w14:textId="44C6AB92" w:rsidR="0035102F" w:rsidRPr="004554C0" w:rsidRDefault="0035102F" w:rsidP="0035102F">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3</w:t>
      </w:r>
      <w:r w:rsidRPr="004554C0">
        <w:rPr>
          <w:rFonts w:ascii="Open Sans" w:hAnsi="Open Sans" w:cs="Open Sans"/>
          <w:sz w:val="20"/>
          <w:szCs w:val="20"/>
          <w:lang w:val="hr-HR"/>
        </w:rPr>
        <w:t>.</w:t>
      </w:r>
    </w:p>
    <w:p w14:paraId="56AFBFE0" w14:textId="77777777" w:rsidR="0035102F" w:rsidRPr="004554C0" w:rsidRDefault="0035102F" w:rsidP="0035102F">
      <w:pPr>
        <w:jc w:val="center"/>
        <w:rPr>
          <w:rFonts w:ascii="Open Sans" w:hAnsi="Open Sans" w:cs="Open Sans"/>
          <w:sz w:val="20"/>
          <w:szCs w:val="20"/>
          <w:lang w:val="hr-HR"/>
        </w:rPr>
      </w:pPr>
    </w:p>
    <w:p w14:paraId="54453CD3" w14:textId="187A7B29" w:rsidR="0035102F" w:rsidRPr="004554C0" w:rsidRDefault="0035102F" w:rsidP="0035102F">
      <w:pPr>
        <w:jc w:val="both"/>
        <w:rPr>
          <w:rFonts w:ascii="Open Sans" w:hAnsi="Open Sans" w:cs="Open Sans"/>
          <w:sz w:val="20"/>
          <w:szCs w:val="20"/>
          <w:lang w:val="hr-HR"/>
        </w:rPr>
      </w:pPr>
      <w:r w:rsidRPr="004554C0">
        <w:rPr>
          <w:rFonts w:ascii="Open Sans" w:hAnsi="Open Sans" w:cs="Open Sans"/>
          <w:sz w:val="20"/>
          <w:szCs w:val="20"/>
          <w:lang w:val="hr-HR"/>
        </w:rPr>
        <w:t>Zaposlenik ima pravo na tjedni odmor u trajanju od najmanje 24 sata neprekidno, kojem se pribraja dnevni odmor.</w:t>
      </w:r>
    </w:p>
    <w:p w14:paraId="5B52DE5B" w14:textId="77777777" w:rsidR="0035102F" w:rsidRPr="004554C0" w:rsidRDefault="0035102F" w:rsidP="0035102F">
      <w:pPr>
        <w:jc w:val="both"/>
        <w:rPr>
          <w:rFonts w:ascii="Open Sans" w:hAnsi="Open Sans" w:cs="Open Sans"/>
          <w:sz w:val="20"/>
          <w:szCs w:val="20"/>
          <w:lang w:val="hr-HR"/>
        </w:rPr>
      </w:pPr>
    </w:p>
    <w:p w14:paraId="6E566A0F" w14:textId="4D3938D2" w:rsidR="0035102F" w:rsidRPr="004554C0" w:rsidRDefault="0035102F" w:rsidP="009239E6">
      <w:pPr>
        <w:jc w:val="center"/>
        <w:rPr>
          <w:rFonts w:ascii="Open Sans" w:hAnsi="Open Sans" w:cs="Open Sans"/>
          <w:sz w:val="20"/>
          <w:szCs w:val="20"/>
          <w:lang w:val="hr-HR"/>
        </w:rPr>
      </w:pPr>
      <w:r w:rsidRPr="004554C0">
        <w:rPr>
          <w:rFonts w:ascii="Open Sans" w:hAnsi="Open Sans" w:cs="Open Sans"/>
          <w:sz w:val="20"/>
          <w:szCs w:val="20"/>
          <w:lang w:val="hr-HR"/>
        </w:rPr>
        <w:t>Godišnji odmor</w:t>
      </w:r>
    </w:p>
    <w:p w14:paraId="05B558D3" w14:textId="77777777" w:rsidR="0035102F" w:rsidRPr="004554C0" w:rsidRDefault="0035102F" w:rsidP="009239E6">
      <w:pPr>
        <w:jc w:val="center"/>
        <w:rPr>
          <w:rFonts w:ascii="Open Sans" w:hAnsi="Open Sans" w:cs="Open Sans"/>
          <w:sz w:val="20"/>
          <w:szCs w:val="20"/>
          <w:lang w:val="hr-HR"/>
        </w:rPr>
      </w:pPr>
    </w:p>
    <w:p w14:paraId="149E244E" w14:textId="3174E7C1" w:rsidR="0035102F" w:rsidRPr="004554C0" w:rsidRDefault="0035102F" w:rsidP="0035102F">
      <w:pPr>
        <w:jc w:val="center"/>
        <w:rPr>
          <w:rFonts w:ascii="Open Sans" w:hAnsi="Open Sans" w:cs="Open Sans"/>
          <w:sz w:val="20"/>
          <w:szCs w:val="20"/>
          <w:lang w:val="hr-HR"/>
        </w:rPr>
      </w:pPr>
      <w:r w:rsidRPr="004554C0">
        <w:rPr>
          <w:rFonts w:ascii="Open Sans" w:hAnsi="Open Sans" w:cs="Open Sans"/>
          <w:sz w:val="20"/>
          <w:szCs w:val="20"/>
          <w:lang w:val="hr-HR"/>
        </w:rPr>
        <w:t>Člana</w:t>
      </w:r>
      <w:r w:rsidR="005B7CBC" w:rsidRPr="004554C0">
        <w:rPr>
          <w:rFonts w:ascii="Open Sans" w:hAnsi="Open Sans" w:cs="Open Sans"/>
          <w:sz w:val="20"/>
          <w:szCs w:val="20"/>
          <w:lang w:val="hr-HR"/>
        </w:rPr>
        <w:t>k</w:t>
      </w:r>
      <w:r w:rsidRPr="004554C0">
        <w:rPr>
          <w:rFonts w:ascii="Open Sans" w:hAnsi="Open Sans" w:cs="Open Sans"/>
          <w:sz w:val="20"/>
          <w:szCs w:val="20"/>
          <w:lang w:val="hr-HR"/>
        </w:rPr>
        <w:t xml:space="preserve"> 2</w:t>
      </w:r>
      <w:r w:rsidR="00C63517" w:rsidRPr="004554C0">
        <w:rPr>
          <w:rFonts w:ascii="Open Sans" w:hAnsi="Open Sans" w:cs="Open Sans"/>
          <w:sz w:val="20"/>
          <w:szCs w:val="20"/>
          <w:lang w:val="hr-HR"/>
        </w:rPr>
        <w:t>4</w:t>
      </w:r>
      <w:r w:rsidRPr="004554C0">
        <w:rPr>
          <w:rFonts w:ascii="Open Sans" w:hAnsi="Open Sans" w:cs="Open Sans"/>
          <w:sz w:val="20"/>
          <w:szCs w:val="20"/>
          <w:lang w:val="hr-HR"/>
        </w:rPr>
        <w:t>.</w:t>
      </w:r>
    </w:p>
    <w:p w14:paraId="65BBE24A" w14:textId="77777777" w:rsidR="00771A6E" w:rsidRPr="004554C0" w:rsidRDefault="00771A6E" w:rsidP="0035102F">
      <w:pPr>
        <w:jc w:val="center"/>
        <w:rPr>
          <w:rFonts w:ascii="Open Sans" w:hAnsi="Open Sans" w:cs="Open Sans"/>
          <w:sz w:val="20"/>
          <w:szCs w:val="20"/>
          <w:lang w:val="hr-HR"/>
        </w:rPr>
      </w:pPr>
    </w:p>
    <w:p w14:paraId="0F92F945" w14:textId="46ECC8D0"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Radnik ima za svaku kalendarsku godinu pravo na plaćeni godišnji odmor u trajanju od najmanje četiri tjedna, odnosno 20 radnih dana.</w:t>
      </w:r>
    </w:p>
    <w:p w14:paraId="0574802D" w14:textId="77777777" w:rsidR="00771A6E" w:rsidRPr="004554C0" w:rsidRDefault="00771A6E" w:rsidP="00771A6E">
      <w:pPr>
        <w:jc w:val="both"/>
        <w:rPr>
          <w:rFonts w:ascii="Open Sans" w:hAnsi="Open Sans" w:cs="Open Sans"/>
          <w:sz w:val="20"/>
          <w:szCs w:val="20"/>
          <w:lang w:val="hr-HR"/>
        </w:rPr>
      </w:pPr>
    </w:p>
    <w:p w14:paraId="14718CBC" w14:textId="77777777"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Pri utvrđivanju trajanja godišnjeg odmora uzima se u obzir petodnevni radni tjedan.</w:t>
      </w:r>
    </w:p>
    <w:p w14:paraId="1BD5E786" w14:textId="77777777" w:rsidR="00771A6E" w:rsidRPr="004554C0" w:rsidRDefault="00771A6E" w:rsidP="00771A6E">
      <w:pPr>
        <w:jc w:val="both"/>
        <w:rPr>
          <w:rFonts w:ascii="Open Sans" w:hAnsi="Open Sans" w:cs="Open Sans"/>
          <w:sz w:val="20"/>
          <w:szCs w:val="20"/>
          <w:lang w:val="hr-HR"/>
        </w:rPr>
      </w:pPr>
    </w:p>
    <w:p w14:paraId="6330B268" w14:textId="77777777"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Radnik će koristiti svoje pravo na godišnji odmor sukladno odredbama Zakona o radu i kolektivnog ugovora koji obvezuje Poslodavca</w:t>
      </w:r>
    </w:p>
    <w:p w14:paraId="7F2938D8" w14:textId="77777777" w:rsidR="009239E6" w:rsidRPr="004554C0" w:rsidRDefault="009239E6" w:rsidP="00771A6E">
      <w:pPr>
        <w:jc w:val="both"/>
        <w:rPr>
          <w:rFonts w:ascii="Open Sans" w:hAnsi="Open Sans" w:cs="Open Sans"/>
          <w:sz w:val="20"/>
          <w:szCs w:val="20"/>
          <w:lang w:val="hr-HR"/>
        </w:rPr>
      </w:pPr>
    </w:p>
    <w:p w14:paraId="5E391CC4" w14:textId="77777777" w:rsidR="00771A6E" w:rsidRPr="004554C0" w:rsidRDefault="00771A6E" w:rsidP="00771A6E">
      <w:pPr>
        <w:jc w:val="both"/>
        <w:rPr>
          <w:rFonts w:ascii="Open Sans" w:hAnsi="Open Sans" w:cs="Open Sans"/>
          <w:sz w:val="20"/>
          <w:szCs w:val="20"/>
          <w:lang w:val="hr-HR"/>
        </w:rPr>
      </w:pPr>
    </w:p>
    <w:p w14:paraId="50117500" w14:textId="7EB29F0B" w:rsidR="00771A6E" w:rsidRPr="004554C0" w:rsidRDefault="00771A6E" w:rsidP="00771A6E">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5</w:t>
      </w:r>
      <w:r w:rsidRPr="004554C0">
        <w:rPr>
          <w:rFonts w:ascii="Open Sans" w:hAnsi="Open Sans" w:cs="Open Sans"/>
          <w:sz w:val="20"/>
          <w:szCs w:val="20"/>
          <w:lang w:val="hr-HR"/>
        </w:rPr>
        <w:t>.</w:t>
      </w:r>
    </w:p>
    <w:p w14:paraId="48C26D1F" w14:textId="77777777" w:rsidR="00771A6E" w:rsidRPr="004554C0" w:rsidRDefault="00771A6E" w:rsidP="00771A6E">
      <w:pPr>
        <w:rPr>
          <w:rFonts w:ascii="Open Sans" w:hAnsi="Open Sans" w:cs="Open Sans"/>
          <w:sz w:val="20"/>
          <w:szCs w:val="20"/>
          <w:lang w:val="hr-HR"/>
        </w:rPr>
      </w:pPr>
    </w:p>
    <w:p w14:paraId="65E11C38" w14:textId="352FF448"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 xml:space="preserve"> Trajanje godišnjeg utvrđuje se tako da se na osnovicu od 20 radnih dana dodaju dani prema sljedećim kriterijima:</w:t>
      </w:r>
    </w:p>
    <w:p w14:paraId="08048802" w14:textId="14C1F438"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1. prema završenoj stručnoj spremi:</w:t>
      </w:r>
    </w:p>
    <w:p w14:paraId="30E26B47"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doktorat znanosti 5 dana;</w:t>
      </w:r>
    </w:p>
    <w:p w14:paraId="793A3F42"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sveučilišni dodiplomski studij ili stručni studij u trajanju od najmanje 4 godine, odnosno završen preddiplomski i diplomski sveučilišni studij ili integrirani preddiplomski i diplomski sveučilišni studij ili specijalistički diplomski stručni studij, odnosno magisterij znanosti 4 dana;</w:t>
      </w:r>
    </w:p>
    <w:p w14:paraId="4A99B738"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stručni dodiplomski studij u trajanju kraćem od 4 godine, odnosno preddiplomski sveučilišni studij ili stručni studij 3 dana;</w:t>
      </w:r>
    </w:p>
    <w:p w14:paraId="0616BD15" w14:textId="2720C420"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srednja stručna sprema 2 dana.</w:t>
      </w:r>
    </w:p>
    <w:p w14:paraId="31608B06" w14:textId="706406F7"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2. prema dužini radnog staža:</w:t>
      </w:r>
    </w:p>
    <w:p w14:paraId="5FC22817"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od 6 do 12 godina radnog staža 3 dana;</w:t>
      </w:r>
    </w:p>
    <w:p w14:paraId="3688DC10"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od 12 do 18 godina radnog staža 4 dana;</w:t>
      </w:r>
    </w:p>
    <w:p w14:paraId="3B6F2642"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od 18 do 24 godina radnog staža 5 dana;</w:t>
      </w:r>
    </w:p>
    <w:p w14:paraId="321B80A7"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od 24 do 30 godina radnog staža 6 dana;</w:t>
      </w:r>
    </w:p>
    <w:p w14:paraId="642355DE" w14:textId="77777777"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od 30 do 36 godina radnog staža 7 dana;</w:t>
      </w:r>
    </w:p>
    <w:p w14:paraId="3AA1FF43" w14:textId="25C2E3A0" w:rsidR="00771A6E" w:rsidRPr="004554C0" w:rsidRDefault="00771A6E" w:rsidP="00771A6E">
      <w:pPr>
        <w:numPr>
          <w:ilvl w:val="0"/>
          <w:numId w:val="12"/>
        </w:numPr>
        <w:jc w:val="both"/>
        <w:rPr>
          <w:rFonts w:ascii="Open Sans" w:hAnsi="Open Sans" w:cs="Open Sans"/>
          <w:sz w:val="20"/>
          <w:szCs w:val="20"/>
          <w:lang w:val="hr-HR"/>
        </w:rPr>
      </w:pPr>
      <w:r w:rsidRPr="004554C0">
        <w:rPr>
          <w:rFonts w:ascii="Open Sans" w:hAnsi="Open Sans" w:cs="Open Sans"/>
          <w:sz w:val="20"/>
          <w:szCs w:val="20"/>
          <w:lang w:val="hr-HR"/>
        </w:rPr>
        <w:t>preko 36 godina radnog staža 8 dana.</w:t>
      </w:r>
    </w:p>
    <w:p w14:paraId="73CA9078" w14:textId="74E40112"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3. prema posebnim socijalnim uvjetima:</w:t>
      </w:r>
    </w:p>
    <w:p w14:paraId="3D153159" w14:textId="77777777" w:rsidR="00771A6E" w:rsidRPr="004554C0" w:rsidRDefault="00771A6E" w:rsidP="00771A6E">
      <w:pPr>
        <w:numPr>
          <w:ilvl w:val="0"/>
          <w:numId w:val="13"/>
        </w:numPr>
        <w:jc w:val="both"/>
        <w:rPr>
          <w:rFonts w:ascii="Open Sans" w:hAnsi="Open Sans" w:cs="Open Sans"/>
          <w:sz w:val="20"/>
          <w:szCs w:val="20"/>
          <w:lang w:val="hr-HR"/>
        </w:rPr>
      </w:pPr>
      <w:r w:rsidRPr="004554C0">
        <w:rPr>
          <w:rFonts w:ascii="Open Sans" w:hAnsi="Open Sans" w:cs="Open Sans"/>
          <w:sz w:val="20"/>
          <w:szCs w:val="20"/>
          <w:lang w:val="hr-HR"/>
        </w:rPr>
        <w:t>roditelju, posvojitelju ili skrbniku za svako dijete do 15 godina starosti 2 dana;</w:t>
      </w:r>
    </w:p>
    <w:p w14:paraId="7112F095" w14:textId="77777777" w:rsidR="00771A6E" w:rsidRPr="004554C0" w:rsidRDefault="00771A6E" w:rsidP="00771A6E">
      <w:pPr>
        <w:numPr>
          <w:ilvl w:val="0"/>
          <w:numId w:val="13"/>
        </w:numPr>
        <w:jc w:val="both"/>
        <w:rPr>
          <w:rFonts w:ascii="Open Sans" w:hAnsi="Open Sans" w:cs="Open Sans"/>
          <w:sz w:val="20"/>
          <w:szCs w:val="20"/>
          <w:lang w:val="hr-HR"/>
        </w:rPr>
      </w:pPr>
      <w:r w:rsidRPr="004554C0">
        <w:rPr>
          <w:rFonts w:ascii="Open Sans" w:hAnsi="Open Sans" w:cs="Open Sans"/>
          <w:sz w:val="20"/>
          <w:szCs w:val="20"/>
          <w:lang w:val="hr-HR"/>
        </w:rPr>
        <w:t>roditelju, posvojitelju ili skrbniku djeteta s težim smetnjama u razvoju, bez obzira na ostalu djecu 3 dana;</w:t>
      </w:r>
    </w:p>
    <w:p w14:paraId="7EA46861" w14:textId="77777777" w:rsidR="00771A6E" w:rsidRPr="004554C0" w:rsidRDefault="00771A6E" w:rsidP="00771A6E">
      <w:pPr>
        <w:numPr>
          <w:ilvl w:val="0"/>
          <w:numId w:val="13"/>
        </w:numPr>
        <w:jc w:val="both"/>
        <w:rPr>
          <w:rFonts w:ascii="Open Sans" w:hAnsi="Open Sans" w:cs="Open Sans"/>
          <w:sz w:val="20"/>
          <w:szCs w:val="20"/>
          <w:lang w:val="hr-HR"/>
        </w:rPr>
      </w:pPr>
      <w:r w:rsidRPr="004554C0">
        <w:rPr>
          <w:rFonts w:ascii="Open Sans" w:hAnsi="Open Sans" w:cs="Open Sans"/>
          <w:sz w:val="20"/>
          <w:szCs w:val="20"/>
          <w:lang w:val="hr-HR"/>
        </w:rPr>
        <w:t>osobi s invaliditetom 3 dana.</w:t>
      </w:r>
    </w:p>
    <w:p w14:paraId="32D07AD6" w14:textId="77777777" w:rsidR="00771A6E" w:rsidRPr="004554C0" w:rsidRDefault="00771A6E" w:rsidP="00771A6E">
      <w:pPr>
        <w:jc w:val="both"/>
        <w:rPr>
          <w:rFonts w:ascii="Open Sans" w:hAnsi="Open Sans" w:cs="Open Sans"/>
          <w:sz w:val="20"/>
          <w:szCs w:val="20"/>
          <w:lang w:val="hr-HR"/>
        </w:rPr>
      </w:pPr>
    </w:p>
    <w:p w14:paraId="044552F1" w14:textId="2E529FFD"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Ukupno trajanje godišnjeg odmora ne može iznositi više od 30 radnih dana, neovisno o izračunatom broju dana na koji zaposlenik ima pravo.</w:t>
      </w:r>
    </w:p>
    <w:p w14:paraId="728BAB35" w14:textId="77777777" w:rsidR="00771A6E" w:rsidRPr="004554C0" w:rsidRDefault="00771A6E" w:rsidP="00771A6E">
      <w:pPr>
        <w:jc w:val="both"/>
        <w:rPr>
          <w:rFonts w:ascii="Open Sans" w:hAnsi="Open Sans" w:cs="Open Sans"/>
          <w:sz w:val="20"/>
          <w:szCs w:val="20"/>
          <w:lang w:val="hr-HR"/>
        </w:rPr>
      </w:pPr>
      <w:r w:rsidRPr="004554C0">
        <w:rPr>
          <w:rFonts w:ascii="Open Sans" w:hAnsi="Open Sans" w:cs="Open Sans"/>
          <w:sz w:val="20"/>
          <w:szCs w:val="20"/>
          <w:lang w:val="hr-HR"/>
        </w:rPr>
        <w:t>Za vrijeme korištenja godišnjeg odmora zaposleniku se isplaćuje naknada plaće u visini kao da je radio u redovnom radnom vremenu.</w:t>
      </w:r>
    </w:p>
    <w:p w14:paraId="39C53858" w14:textId="77777777" w:rsidR="00771A6E" w:rsidRPr="004554C0" w:rsidRDefault="00771A6E">
      <w:pPr>
        <w:jc w:val="center"/>
        <w:rPr>
          <w:rFonts w:ascii="Open Sans" w:hAnsi="Open Sans" w:cs="Open Sans"/>
          <w:sz w:val="20"/>
          <w:szCs w:val="20"/>
          <w:lang w:val="hr-HR"/>
        </w:rPr>
      </w:pPr>
    </w:p>
    <w:p w14:paraId="63B9312A" w14:textId="5DDB3043" w:rsidR="005B7CBC" w:rsidRPr="004554C0" w:rsidRDefault="005B7CBC">
      <w:pPr>
        <w:jc w:val="center"/>
        <w:rPr>
          <w:rFonts w:ascii="Open Sans" w:hAnsi="Open Sans" w:cs="Open Sans"/>
          <w:sz w:val="20"/>
          <w:szCs w:val="20"/>
          <w:lang w:val="hr-HR"/>
        </w:rPr>
      </w:pPr>
      <w:r w:rsidRPr="004554C0">
        <w:rPr>
          <w:rFonts w:ascii="Open Sans" w:hAnsi="Open Sans" w:cs="Open Sans"/>
          <w:sz w:val="20"/>
          <w:szCs w:val="20"/>
          <w:lang w:val="hr-HR"/>
        </w:rPr>
        <w:t>Razmjerni dio godišnjeg odmora</w:t>
      </w:r>
    </w:p>
    <w:p w14:paraId="5370352B" w14:textId="77777777" w:rsidR="005B7CBC" w:rsidRPr="004554C0" w:rsidRDefault="005B7CBC">
      <w:pPr>
        <w:jc w:val="center"/>
        <w:rPr>
          <w:rFonts w:ascii="Open Sans" w:hAnsi="Open Sans" w:cs="Open Sans"/>
          <w:sz w:val="20"/>
          <w:szCs w:val="20"/>
          <w:lang w:val="hr-HR"/>
        </w:rPr>
      </w:pPr>
    </w:p>
    <w:p w14:paraId="2AD776A2" w14:textId="28E6CD5C" w:rsidR="005B7CBC" w:rsidRPr="004554C0" w:rsidRDefault="005B7CBC">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6</w:t>
      </w:r>
      <w:r w:rsidRPr="004554C0">
        <w:rPr>
          <w:rFonts w:ascii="Open Sans" w:hAnsi="Open Sans" w:cs="Open Sans"/>
          <w:sz w:val="20"/>
          <w:szCs w:val="20"/>
          <w:lang w:val="hr-HR"/>
        </w:rPr>
        <w:t>.</w:t>
      </w:r>
    </w:p>
    <w:p w14:paraId="0BAD84CA" w14:textId="77777777" w:rsidR="005B7CBC" w:rsidRPr="004554C0" w:rsidRDefault="005B7CBC">
      <w:pPr>
        <w:jc w:val="center"/>
        <w:rPr>
          <w:rFonts w:ascii="Open Sans" w:hAnsi="Open Sans" w:cs="Open Sans"/>
          <w:sz w:val="20"/>
          <w:szCs w:val="20"/>
          <w:lang w:val="hr-HR"/>
        </w:rPr>
      </w:pPr>
    </w:p>
    <w:p w14:paraId="0BB5E359" w14:textId="16C7FA10" w:rsidR="005B7CBC" w:rsidRPr="004554C0" w:rsidRDefault="005B7CBC" w:rsidP="005B7CBC">
      <w:pPr>
        <w:jc w:val="both"/>
        <w:rPr>
          <w:rFonts w:ascii="Open Sans" w:hAnsi="Open Sans" w:cs="Open Sans"/>
          <w:sz w:val="20"/>
          <w:szCs w:val="20"/>
          <w:lang w:val="hr-HR"/>
        </w:rPr>
      </w:pPr>
      <w:r w:rsidRPr="004554C0">
        <w:rPr>
          <w:rFonts w:ascii="Open Sans" w:hAnsi="Open Sans" w:cs="Open Sans"/>
          <w:sz w:val="20"/>
          <w:szCs w:val="20"/>
          <w:lang w:val="hr-HR"/>
        </w:rPr>
        <w:t>Radnik koji nije ispunio uvjet za stjecanje prava na puni godišnji odmor ima pravo na razmjeran dio godišnjeg odmora, koji se utvrđuje u trajanju od jedne dvanaestine punog godišnjeg odmora za svaki mjesec trajanja radnog odnosa.</w:t>
      </w:r>
    </w:p>
    <w:p w14:paraId="3D986888" w14:textId="77777777" w:rsidR="005B7CBC" w:rsidRPr="004554C0" w:rsidRDefault="005B7CBC" w:rsidP="005B7CBC">
      <w:pPr>
        <w:jc w:val="both"/>
        <w:rPr>
          <w:rFonts w:ascii="Open Sans" w:hAnsi="Open Sans" w:cs="Open Sans"/>
          <w:sz w:val="20"/>
          <w:szCs w:val="20"/>
          <w:lang w:val="hr-HR"/>
        </w:rPr>
      </w:pPr>
    </w:p>
    <w:p w14:paraId="55BE35C2" w14:textId="77777777" w:rsidR="0033310A" w:rsidRPr="004554C0" w:rsidRDefault="00765B54" w:rsidP="005B7CBC">
      <w:pPr>
        <w:jc w:val="both"/>
        <w:rPr>
          <w:rFonts w:ascii="Open Sans" w:hAnsi="Open Sans" w:cs="Open Sans"/>
          <w:sz w:val="20"/>
          <w:szCs w:val="20"/>
          <w:lang w:val="hr-HR"/>
        </w:rPr>
      </w:pPr>
      <w:r w:rsidRPr="004554C0">
        <w:rPr>
          <w:rFonts w:ascii="Open Sans" w:hAnsi="Open Sans" w:cs="Open Sans"/>
          <w:sz w:val="20"/>
          <w:szCs w:val="20"/>
          <w:lang w:val="hr-HR"/>
        </w:rPr>
        <w:t>Pravo na razmjeran dio godišnjeg odmora iz stavka 1. ovog članka ima radnik kojemu tijekom kalendarske godine prestaje radni odnos u Zakladi, koji je u kalendarskoj godini zasnovao radni odnos sa Poslodavcem te nije stekao pravo na puni godišnji odmor</w:t>
      </w:r>
      <w:r w:rsidR="0033310A" w:rsidRPr="004554C0">
        <w:rPr>
          <w:rFonts w:ascii="Open Sans" w:hAnsi="Open Sans" w:cs="Open Sans"/>
          <w:sz w:val="20"/>
          <w:szCs w:val="20"/>
          <w:lang w:val="hr-HR"/>
        </w:rPr>
        <w:t>.</w:t>
      </w:r>
    </w:p>
    <w:p w14:paraId="47A5A15C" w14:textId="77777777" w:rsidR="0033310A" w:rsidRPr="004554C0" w:rsidRDefault="0033310A" w:rsidP="005B7CBC">
      <w:pPr>
        <w:jc w:val="both"/>
        <w:rPr>
          <w:rFonts w:ascii="Open Sans" w:hAnsi="Open Sans" w:cs="Open Sans"/>
          <w:sz w:val="20"/>
          <w:szCs w:val="20"/>
          <w:lang w:val="hr-HR"/>
        </w:rPr>
      </w:pPr>
    </w:p>
    <w:p w14:paraId="4F870FF3" w14:textId="29C10B4B" w:rsidR="0033310A" w:rsidRPr="004554C0" w:rsidRDefault="0033310A" w:rsidP="005B7CBC">
      <w:pPr>
        <w:jc w:val="both"/>
        <w:rPr>
          <w:rFonts w:ascii="Open Sans" w:hAnsi="Open Sans" w:cs="Open Sans"/>
          <w:sz w:val="20"/>
          <w:szCs w:val="20"/>
          <w:lang w:val="hr-HR"/>
        </w:rPr>
      </w:pPr>
      <w:r w:rsidRPr="004554C0">
        <w:rPr>
          <w:rFonts w:ascii="Open Sans" w:hAnsi="Open Sans" w:cs="Open Sans"/>
          <w:sz w:val="20"/>
          <w:szCs w:val="20"/>
          <w:lang w:val="hr-HR"/>
        </w:rPr>
        <w:lastRenderedPageBreak/>
        <w:t>Radnik koji se prvi put zaposli ili ima prekid između dva radna odnosa duži od osam dana, stječe pravo na razmjerni dio godišnjeg odmora nakon šest mjeseci neprekidnog radnog odnosa kod Poslodavca.</w:t>
      </w:r>
    </w:p>
    <w:p w14:paraId="5703AFC2" w14:textId="77777777" w:rsidR="0033310A" w:rsidRPr="004554C0" w:rsidRDefault="0033310A" w:rsidP="005B7CBC">
      <w:pPr>
        <w:jc w:val="both"/>
        <w:rPr>
          <w:rFonts w:ascii="Open Sans" w:hAnsi="Open Sans" w:cs="Open Sans"/>
          <w:sz w:val="20"/>
          <w:szCs w:val="20"/>
          <w:lang w:val="hr-HR"/>
        </w:rPr>
      </w:pPr>
    </w:p>
    <w:p w14:paraId="5BD4BABE" w14:textId="77777777" w:rsidR="0033310A" w:rsidRPr="004554C0" w:rsidRDefault="0033310A" w:rsidP="009239E6">
      <w:pPr>
        <w:jc w:val="center"/>
        <w:rPr>
          <w:rFonts w:ascii="Open Sans" w:hAnsi="Open Sans" w:cs="Open Sans"/>
          <w:sz w:val="20"/>
          <w:szCs w:val="20"/>
          <w:lang w:val="hr-HR"/>
        </w:rPr>
      </w:pPr>
      <w:r w:rsidRPr="004554C0">
        <w:rPr>
          <w:rFonts w:ascii="Open Sans" w:hAnsi="Open Sans" w:cs="Open Sans"/>
          <w:sz w:val="20"/>
          <w:szCs w:val="20"/>
          <w:lang w:val="hr-HR"/>
        </w:rPr>
        <w:t>Utvrđivanje godišnjeg odmora</w:t>
      </w:r>
    </w:p>
    <w:p w14:paraId="761633BC" w14:textId="77777777" w:rsidR="0033310A" w:rsidRPr="004554C0" w:rsidRDefault="0033310A" w:rsidP="009239E6">
      <w:pPr>
        <w:jc w:val="center"/>
        <w:rPr>
          <w:rFonts w:ascii="Open Sans" w:hAnsi="Open Sans" w:cs="Open Sans"/>
          <w:sz w:val="20"/>
          <w:szCs w:val="20"/>
          <w:lang w:val="hr-HR"/>
        </w:rPr>
      </w:pPr>
    </w:p>
    <w:p w14:paraId="517B36F9" w14:textId="26A4FE50" w:rsidR="0033310A" w:rsidRPr="004554C0" w:rsidRDefault="0033310A" w:rsidP="009239E6">
      <w:pPr>
        <w:jc w:val="center"/>
        <w:rPr>
          <w:rFonts w:ascii="Open Sans" w:hAnsi="Open Sans" w:cs="Open Sans"/>
          <w:sz w:val="20"/>
          <w:szCs w:val="20"/>
          <w:lang w:val="hr-HR"/>
        </w:rPr>
      </w:pPr>
      <w:r w:rsidRPr="004554C0">
        <w:rPr>
          <w:rFonts w:ascii="Open Sans" w:hAnsi="Open Sans" w:cs="Open Sans"/>
          <w:sz w:val="20"/>
          <w:szCs w:val="20"/>
          <w:lang w:val="hr-HR"/>
        </w:rPr>
        <w:t>Članak 2</w:t>
      </w:r>
      <w:r w:rsidR="00C63517" w:rsidRPr="004554C0">
        <w:rPr>
          <w:rFonts w:ascii="Open Sans" w:hAnsi="Open Sans" w:cs="Open Sans"/>
          <w:sz w:val="20"/>
          <w:szCs w:val="20"/>
          <w:lang w:val="hr-HR"/>
        </w:rPr>
        <w:t>7</w:t>
      </w:r>
      <w:r w:rsidRPr="004554C0">
        <w:rPr>
          <w:rFonts w:ascii="Open Sans" w:hAnsi="Open Sans" w:cs="Open Sans"/>
          <w:sz w:val="20"/>
          <w:szCs w:val="20"/>
          <w:lang w:val="hr-HR"/>
        </w:rPr>
        <w:t>.</w:t>
      </w:r>
    </w:p>
    <w:p w14:paraId="02A15F00" w14:textId="77777777" w:rsidR="0033310A" w:rsidRPr="004554C0" w:rsidRDefault="0033310A" w:rsidP="005B7CBC">
      <w:pPr>
        <w:jc w:val="both"/>
        <w:rPr>
          <w:rFonts w:ascii="Open Sans" w:hAnsi="Open Sans" w:cs="Open Sans"/>
          <w:sz w:val="20"/>
          <w:szCs w:val="20"/>
          <w:lang w:val="hr-HR"/>
        </w:rPr>
      </w:pPr>
    </w:p>
    <w:p w14:paraId="7D92552B" w14:textId="527D2CB8" w:rsidR="005B7CBC" w:rsidRPr="004554C0" w:rsidRDefault="0033310A" w:rsidP="005B7CBC">
      <w:pPr>
        <w:jc w:val="both"/>
        <w:rPr>
          <w:rFonts w:ascii="Open Sans" w:hAnsi="Open Sans" w:cs="Open Sans"/>
          <w:sz w:val="20"/>
          <w:szCs w:val="20"/>
          <w:lang w:val="hr-HR"/>
        </w:rPr>
      </w:pPr>
      <w:r w:rsidRPr="004554C0">
        <w:rPr>
          <w:rFonts w:ascii="Open Sans" w:hAnsi="Open Sans" w:cs="Open Sans"/>
          <w:sz w:val="20"/>
          <w:szCs w:val="20"/>
          <w:lang w:val="hr-HR"/>
        </w:rPr>
        <w:t>Blagdani i neradni dani određeni zakonom, razdoblje privremene nesposobnosti za rad koje je utvrdio ovlašteni liječnik te dani plaćenog dopusta, ne uračunavaju se u trajanje godišnjeg odmora.</w:t>
      </w:r>
    </w:p>
    <w:p w14:paraId="5AC12F67" w14:textId="77777777" w:rsidR="0033310A" w:rsidRPr="004554C0" w:rsidRDefault="0033310A" w:rsidP="005B7CBC">
      <w:pPr>
        <w:jc w:val="both"/>
        <w:rPr>
          <w:rFonts w:ascii="Open Sans" w:hAnsi="Open Sans" w:cs="Open Sans"/>
          <w:sz w:val="20"/>
          <w:szCs w:val="20"/>
          <w:lang w:val="hr-HR"/>
        </w:rPr>
      </w:pPr>
    </w:p>
    <w:p w14:paraId="22DC1F7D" w14:textId="375AAB20" w:rsidR="0033310A" w:rsidRPr="004554C0" w:rsidRDefault="0033310A" w:rsidP="005B7CBC">
      <w:pPr>
        <w:jc w:val="both"/>
        <w:rPr>
          <w:rFonts w:ascii="Open Sans" w:hAnsi="Open Sans" w:cs="Open Sans"/>
          <w:sz w:val="20"/>
          <w:szCs w:val="20"/>
          <w:lang w:val="hr-HR"/>
        </w:rPr>
      </w:pPr>
      <w:r w:rsidRPr="004554C0">
        <w:rPr>
          <w:rFonts w:ascii="Open Sans" w:hAnsi="Open Sans" w:cs="Open Sans"/>
          <w:sz w:val="20"/>
          <w:szCs w:val="20"/>
          <w:lang w:val="hr-HR"/>
        </w:rPr>
        <w:t>Pri izračunavanju trajanja razmjernog dijela godišnjeg odmora, najmanje polovica dana godišnjeg odmora zaokružuje se na cijeli dan godišnjeg odmora, a najmanje polovica mjeseca rada zaokružuje se na cijeli mjesec.</w:t>
      </w:r>
    </w:p>
    <w:p w14:paraId="25718481" w14:textId="77777777" w:rsidR="0033310A" w:rsidRPr="004554C0" w:rsidRDefault="0033310A" w:rsidP="005B7CBC">
      <w:pPr>
        <w:jc w:val="both"/>
        <w:rPr>
          <w:rFonts w:ascii="Open Sans" w:hAnsi="Open Sans" w:cs="Open Sans"/>
          <w:sz w:val="20"/>
          <w:szCs w:val="20"/>
          <w:lang w:val="hr-HR"/>
        </w:rPr>
      </w:pPr>
    </w:p>
    <w:p w14:paraId="4808B4F1" w14:textId="3257F43F" w:rsidR="0033310A" w:rsidRPr="004554C0" w:rsidRDefault="0033310A" w:rsidP="005B7CBC">
      <w:pPr>
        <w:jc w:val="both"/>
        <w:rPr>
          <w:rFonts w:ascii="Open Sans" w:hAnsi="Open Sans" w:cs="Open Sans"/>
          <w:sz w:val="20"/>
          <w:szCs w:val="20"/>
          <w:lang w:val="hr-HR"/>
        </w:rPr>
      </w:pPr>
      <w:r w:rsidRPr="004554C0">
        <w:rPr>
          <w:rFonts w:ascii="Open Sans" w:hAnsi="Open Sans" w:cs="Open Sans"/>
          <w:sz w:val="20"/>
          <w:szCs w:val="20"/>
          <w:lang w:val="hr-HR"/>
        </w:rPr>
        <w:t xml:space="preserve">Kada radniku radni odnos prestaje točno u polovici mjeseca koji ima parni broj dana, pravo na jednu dvanaestinu godišnjeg odmora za taj mjesec ostvaruje kod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 kod kojeg mu prestaje radni odnos.</w:t>
      </w:r>
    </w:p>
    <w:p w14:paraId="43B0632F" w14:textId="77777777" w:rsidR="0033310A" w:rsidRPr="004554C0" w:rsidRDefault="0033310A" w:rsidP="005B7CBC">
      <w:pPr>
        <w:jc w:val="both"/>
        <w:rPr>
          <w:rFonts w:ascii="Open Sans" w:hAnsi="Open Sans" w:cs="Open Sans"/>
          <w:sz w:val="20"/>
          <w:szCs w:val="20"/>
          <w:lang w:val="hr-HR"/>
        </w:rPr>
      </w:pPr>
    </w:p>
    <w:p w14:paraId="14837138" w14:textId="77777777" w:rsidR="0033310A" w:rsidRPr="004554C0" w:rsidRDefault="0033310A" w:rsidP="009239E6">
      <w:pPr>
        <w:jc w:val="center"/>
        <w:rPr>
          <w:rFonts w:ascii="Open Sans" w:hAnsi="Open Sans" w:cs="Open Sans"/>
          <w:sz w:val="20"/>
          <w:szCs w:val="20"/>
          <w:lang w:val="hr-HR"/>
        </w:rPr>
      </w:pPr>
      <w:r w:rsidRPr="004554C0">
        <w:rPr>
          <w:rFonts w:ascii="Open Sans" w:hAnsi="Open Sans" w:cs="Open Sans"/>
          <w:sz w:val="20"/>
          <w:szCs w:val="20"/>
          <w:lang w:val="hr-HR"/>
        </w:rPr>
        <w:t>Ništetnost odricanja od prava na godišnji odmor</w:t>
      </w:r>
    </w:p>
    <w:p w14:paraId="1667A13F" w14:textId="77777777" w:rsidR="0033310A" w:rsidRPr="004554C0" w:rsidRDefault="0033310A" w:rsidP="009239E6">
      <w:pPr>
        <w:jc w:val="center"/>
        <w:rPr>
          <w:rFonts w:ascii="Open Sans" w:hAnsi="Open Sans" w:cs="Open Sans"/>
          <w:sz w:val="20"/>
          <w:szCs w:val="20"/>
          <w:lang w:val="hr-HR"/>
        </w:rPr>
      </w:pPr>
    </w:p>
    <w:p w14:paraId="119B35F9" w14:textId="215EC7B0" w:rsidR="0033310A" w:rsidRPr="004554C0" w:rsidRDefault="0033310A" w:rsidP="009239E6">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28</w:t>
      </w:r>
      <w:r w:rsidRPr="004554C0">
        <w:rPr>
          <w:rFonts w:ascii="Open Sans" w:hAnsi="Open Sans" w:cs="Open Sans"/>
          <w:sz w:val="20"/>
          <w:szCs w:val="20"/>
          <w:lang w:val="hr-HR"/>
        </w:rPr>
        <w:t>.</w:t>
      </w:r>
    </w:p>
    <w:p w14:paraId="29FD34DF" w14:textId="77777777" w:rsidR="0033310A" w:rsidRPr="004554C0" w:rsidRDefault="0033310A" w:rsidP="0033310A">
      <w:pPr>
        <w:jc w:val="both"/>
        <w:rPr>
          <w:rFonts w:ascii="Open Sans" w:hAnsi="Open Sans" w:cs="Open Sans"/>
          <w:sz w:val="20"/>
          <w:szCs w:val="20"/>
          <w:lang w:val="hr-HR"/>
        </w:rPr>
      </w:pPr>
    </w:p>
    <w:p w14:paraId="079699D8" w14:textId="0A724460" w:rsidR="0033310A" w:rsidRPr="004554C0" w:rsidRDefault="0033310A" w:rsidP="0033310A">
      <w:pPr>
        <w:jc w:val="both"/>
        <w:rPr>
          <w:rFonts w:ascii="Open Sans" w:hAnsi="Open Sans" w:cs="Open Sans"/>
          <w:sz w:val="20"/>
          <w:szCs w:val="20"/>
          <w:lang w:val="hr-HR"/>
        </w:rPr>
      </w:pPr>
      <w:r w:rsidRPr="004554C0">
        <w:rPr>
          <w:rFonts w:ascii="Open Sans" w:hAnsi="Open Sans" w:cs="Open Sans"/>
          <w:sz w:val="20"/>
          <w:szCs w:val="20"/>
          <w:lang w:val="hr-HR"/>
        </w:rPr>
        <w:t>Ništetan je sporazum o odricanju od prava na godišnji odmor, odnosno o isplati naknade umjesto korištenja godišnjeg odmora.</w:t>
      </w:r>
    </w:p>
    <w:p w14:paraId="3BC07B46" w14:textId="77777777" w:rsidR="000475F9" w:rsidRPr="004554C0" w:rsidRDefault="000475F9" w:rsidP="0033310A">
      <w:pPr>
        <w:jc w:val="both"/>
        <w:rPr>
          <w:rFonts w:ascii="Open Sans" w:hAnsi="Open Sans" w:cs="Open Sans"/>
          <w:sz w:val="20"/>
          <w:szCs w:val="20"/>
          <w:lang w:val="hr-HR"/>
        </w:rPr>
      </w:pPr>
    </w:p>
    <w:p w14:paraId="4F15BEC7" w14:textId="77777777" w:rsidR="00192D8D" w:rsidRPr="004554C0" w:rsidRDefault="00192D8D" w:rsidP="0033310A">
      <w:pPr>
        <w:jc w:val="both"/>
        <w:rPr>
          <w:rFonts w:ascii="Open Sans" w:hAnsi="Open Sans" w:cs="Open Sans"/>
          <w:sz w:val="20"/>
          <w:szCs w:val="20"/>
          <w:lang w:val="hr-HR"/>
        </w:rPr>
      </w:pPr>
    </w:p>
    <w:p w14:paraId="37A44308" w14:textId="2FC6EF25" w:rsidR="00192D8D" w:rsidRPr="004554C0" w:rsidRDefault="00192D8D" w:rsidP="009239E6">
      <w:pPr>
        <w:jc w:val="center"/>
        <w:rPr>
          <w:rFonts w:ascii="Open Sans" w:hAnsi="Open Sans" w:cs="Open Sans"/>
          <w:sz w:val="20"/>
          <w:szCs w:val="20"/>
          <w:lang w:val="hr-HR"/>
        </w:rPr>
      </w:pPr>
      <w:r w:rsidRPr="004554C0">
        <w:rPr>
          <w:rFonts w:ascii="Open Sans" w:hAnsi="Open Sans" w:cs="Open Sans"/>
          <w:sz w:val="20"/>
          <w:szCs w:val="20"/>
          <w:lang w:val="hr-HR"/>
        </w:rPr>
        <w:t>Plaćeni dopust i dopust za školovanje</w:t>
      </w:r>
    </w:p>
    <w:p w14:paraId="54227C2F" w14:textId="77777777" w:rsidR="00192D8D" w:rsidRPr="004554C0" w:rsidRDefault="00192D8D" w:rsidP="009239E6">
      <w:pPr>
        <w:jc w:val="center"/>
        <w:rPr>
          <w:rFonts w:ascii="Open Sans" w:hAnsi="Open Sans" w:cs="Open Sans"/>
          <w:sz w:val="20"/>
          <w:szCs w:val="20"/>
          <w:lang w:val="hr-HR"/>
        </w:rPr>
      </w:pPr>
    </w:p>
    <w:p w14:paraId="71EE89AE" w14:textId="745AD4F9" w:rsidR="00192D8D" w:rsidRPr="004554C0" w:rsidRDefault="00192D8D" w:rsidP="00192D8D">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29</w:t>
      </w:r>
      <w:r w:rsidRPr="004554C0">
        <w:rPr>
          <w:rFonts w:ascii="Open Sans" w:hAnsi="Open Sans" w:cs="Open Sans"/>
          <w:sz w:val="20"/>
          <w:szCs w:val="20"/>
          <w:lang w:val="hr-HR"/>
        </w:rPr>
        <w:t>.</w:t>
      </w:r>
    </w:p>
    <w:p w14:paraId="0AF3373A" w14:textId="77777777" w:rsidR="00192D8D" w:rsidRPr="004554C0" w:rsidRDefault="00192D8D" w:rsidP="00192D8D">
      <w:pPr>
        <w:jc w:val="center"/>
        <w:rPr>
          <w:rFonts w:ascii="Open Sans" w:hAnsi="Open Sans" w:cs="Open Sans"/>
          <w:sz w:val="20"/>
          <w:szCs w:val="20"/>
          <w:lang w:val="hr-HR"/>
        </w:rPr>
      </w:pPr>
    </w:p>
    <w:p w14:paraId="6D1C2751" w14:textId="0AD015F0" w:rsidR="00192D8D" w:rsidRPr="004554C0" w:rsidRDefault="00192D8D" w:rsidP="00387A7D">
      <w:pPr>
        <w:jc w:val="both"/>
        <w:rPr>
          <w:rFonts w:ascii="Open Sans" w:hAnsi="Open Sans" w:cs="Open Sans"/>
          <w:sz w:val="20"/>
          <w:szCs w:val="20"/>
          <w:lang w:val="hr-HR"/>
        </w:rPr>
      </w:pPr>
      <w:r w:rsidRPr="004554C0">
        <w:rPr>
          <w:rFonts w:ascii="Open Sans" w:hAnsi="Open Sans" w:cs="Open Sans"/>
          <w:sz w:val="20"/>
          <w:szCs w:val="20"/>
          <w:lang w:val="hr-HR"/>
        </w:rPr>
        <w:t>Tijekom kalendarske godine radnik ima pravo na plaćeni dopust i dopust za školovanje u trajanju određenom temeljnim kolektivnim ugovorom koji obvezuje Poslodavca</w:t>
      </w:r>
      <w:r w:rsidR="00387A7D">
        <w:rPr>
          <w:rFonts w:ascii="Open Sans" w:hAnsi="Open Sans" w:cs="Open Sans"/>
          <w:sz w:val="20"/>
          <w:szCs w:val="20"/>
          <w:lang w:val="hr-HR"/>
        </w:rPr>
        <w:t xml:space="preserve"> </w:t>
      </w:r>
      <w:r w:rsidR="00387A7D" w:rsidRPr="00387A7D">
        <w:rPr>
          <w:rFonts w:ascii="Open Sans" w:hAnsi="Open Sans" w:cs="Open Sans"/>
          <w:sz w:val="20"/>
          <w:szCs w:val="20"/>
          <w:lang w:val="hr-HR"/>
        </w:rPr>
        <w:t>ili drugim važećim propisima koji reguliraju radne odnose</w:t>
      </w:r>
      <w:r w:rsidRPr="004554C0">
        <w:rPr>
          <w:rFonts w:ascii="Open Sans" w:hAnsi="Open Sans" w:cs="Open Sans"/>
          <w:sz w:val="20"/>
          <w:szCs w:val="20"/>
          <w:lang w:val="hr-HR"/>
        </w:rPr>
        <w:t>.</w:t>
      </w:r>
    </w:p>
    <w:p w14:paraId="6C257EA3" w14:textId="77777777" w:rsidR="00B10F73" w:rsidRPr="004554C0" w:rsidRDefault="00B10F73" w:rsidP="00192D8D">
      <w:pPr>
        <w:rPr>
          <w:rFonts w:ascii="Open Sans" w:hAnsi="Open Sans" w:cs="Open Sans"/>
          <w:sz w:val="20"/>
          <w:szCs w:val="20"/>
          <w:lang w:val="hr-HR"/>
        </w:rPr>
      </w:pPr>
    </w:p>
    <w:p w14:paraId="24A8BDA2" w14:textId="700821CF" w:rsidR="002B7E5F" w:rsidRPr="004554C0" w:rsidRDefault="002B7E5F" w:rsidP="009239E6">
      <w:pPr>
        <w:jc w:val="center"/>
        <w:rPr>
          <w:rFonts w:ascii="Open Sans" w:hAnsi="Open Sans" w:cs="Open Sans"/>
          <w:sz w:val="20"/>
          <w:szCs w:val="20"/>
          <w:lang w:val="hr-HR"/>
        </w:rPr>
      </w:pPr>
      <w:r w:rsidRPr="004554C0">
        <w:rPr>
          <w:rFonts w:ascii="Open Sans" w:hAnsi="Open Sans" w:cs="Open Sans"/>
          <w:sz w:val="20"/>
          <w:szCs w:val="20"/>
          <w:lang w:val="hr-HR"/>
        </w:rPr>
        <w:t>Neplaćeni dopust</w:t>
      </w:r>
    </w:p>
    <w:p w14:paraId="00F3FAC3" w14:textId="77777777" w:rsidR="002B7E5F" w:rsidRPr="004554C0" w:rsidRDefault="002B7E5F" w:rsidP="009239E6">
      <w:pPr>
        <w:jc w:val="center"/>
        <w:rPr>
          <w:rFonts w:ascii="Open Sans" w:hAnsi="Open Sans" w:cs="Open Sans"/>
          <w:sz w:val="20"/>
          <w:szCs w:val="20"/>
          <w:lang w:val="hr-HR"/>
        </w:rPr>
      </w:pPr>
    </w:p>
    <w:p w14:paraId="6EF9C62C" w14:textId="3F37B207" w:rsidR="002B7E5F" w:rsidRPr="004554C0" w:rsidRDefault="002B7E5F" w:rsidP="009239E6">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0</w:t>
      </w:r>
      <w:r w:rsidRPr="004554C0">
        <w:rPr>
          <w:rFonts w:ascii="Open Sans" w:hAnsi="Open Sans" w:cs="Open Sans"/>
          <w:sz w:val="20"/>
          <w:szCs w:val="20"/>
          <w:lang w:val="hr-HR"/>
        </w:rPr>
        <w:t>.</w:t>
      </w:r>
    </w:p>
    <w:p w14:paraId="4AE94E9F" w14:textId="77777777" w:rsidR="002B7E5F" w:rsidRPr="004554C0" w:rsidRDefault="002B7E5F" w:rsidP="00192D8D">
      <w:pPr>
        <w:rPr>
          <w:rFonts w:ascii="Open Sans" w:hAnsi="Open Sans" w:cs="Open Sans"/>
          <w:sz w:val="20"/>
          <w:szCs w:val="20"/>
          <w:lang w:val="hr-HR"/>
        </w:rPr>
      </w:pPr>
    </w:p>
    <w:p w14:paraId="38CD48DE" w14:textId="02625214"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Poslodavac može radniku na njegov zahtjev odobriti neplaćeni dopust.</w:t>
      </w:r>
    </w:p>
    <w:p w14:paraId="02629CBF" w14:textId="77777777" w:rsidR="002B7E5F" w:rsidRPr="004554C0" w:rsidRDefault="002B7E5F" w:rsidP="009239E6">
      <w:pPr>
        <w:jc w:val="both"/>
        <w:rPr>
          <w:rFonts w:ascii="Open Sans" w:hAnsi="Open Sans" w:cs="Open Sans"/>
          <w:sz w:val="20"/>
          <w:szCs w:val="20"/>
          <w:lang w:val="hr-HR"/>
        </w:rPr>
      </w:pPr>
    </w:p>
    <w:p w14:paraId="367143B7" w14:textId="1772A901"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 xml:space="preserve">Za vrijeme neplaćenoga dopusta prava i obveze iz radnog odnosa ili u vezi s radnim odnosom miruju, ako zakonom </w:t>
      </w:r>
      <w:r w:rsidR="000475F9" w:rsidRPr="004554C0">
        <w:rPr>
          <w:rFonts w:ascii="Open Sans" w:hAnsi="Open Sans" w:cs="Open Sans"/>
          <w:sz w:val="20"/>
          <w:szCs w:val="20"/>
          <w:lang w:val="hr-HR"/>
        </w:rPr>
        <w:t xml:space="preserve">ili kolektivnim ugovorom </w:t>
      </w:r>
      <w:r w:rsidR="00A72EEF" w:rsidRPr="004554C0">
        <w:rPr>
          <w:rFonts w:ascii="Open Sans" w:hAnsi="Open Sans" w:cs="Open Sans"/>
          <w:sz w:val="20"/>
          <w:szCs w:val="20"/>
          <w:lang w:val="hr-HR"/>
        </w:rPr>
        <w:t xml:space="preserve">koji obvezuje Poslodavca </w:t>
      </w:r>
      <w:r w:rsidRPr="004554C0">
        <w:rPr>
          <w:rFonts w:ascii="Open Sans" w:hAnsi="Open Sans" w:cs="Open Sans"/>
          <w:sz w:val="20"/>
          <w:szCs w:val="20"/>
          <w:lang w:val="hr-HR"/>
        </w:rPr>
        <w:t>nije drukčije određeno.</w:t>
      </w:r>
    </w:p>
    <w:p w14:paraId="36D62D22" w14:textId="77777777" w:rsidR="002B7E5F" w:rsidRPr="004554C0" w:rsidRDefault="002B7E5F" w:rsidP="009239E6">
      <w:pPr>
        <w:jc w:val="both"/>
        <w:rPr>
          <w:rFonts w:ascii="Open Sans" w:hAnsi="Open Sans" w:cs="Open Sans"/>
          <w:sz w:val="20"/>
          <w:szCs w:val="20"/>
          <w:lang w:val="hr-HR"/>
        </w:rPr>
      </w:pPr>
    </w:p>
    <w:p w14:paraId="323F9FDE" w14:textId="2DB1BC4B"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Radnik ima pravo na neplaćeni dopust u ukupnom trajanju od pet radnih dana godišnje za pružanje osobne skrbi.</w:t>
      </w:r>
    </w:p>
    <w:p w14:paraId="1DBFD023" w14:textId="77777777" w:rsidR="002B7E5F" w:rsidRPr="004554C0" w:rsidRDefault="002B7E5F" w:rsidP="009239E6">
      <w:pPr>
        <w:jc w:val="both"/>
        <w:rPr>
          <w:rFonts w:ascii="Open Sans" w:hAnsi="Open Sans" w:cs="Open Sans"/>
          <w:sz w:val="20"/>
          <w:szCs w:val="20"/>
          <w:lang w:val="hr-HR"/>
        </w:rPr>
      </w:pPr>
    </w:p>
    <w:p w14:paraId="4DE4E010" w14:textId="115A64C0"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Pod pružanjem osobne skrbi, u smislu ovoga Zakona, smatra se skrb koju radnik pruža članu uže obitelji ili osobi koja živi u istom kućanstvu i koja joj je potrebna zbog ozbiljnog zdravstvenog razloga.</w:t>
      </w:r>
    </w:p>
    <w:p w14:paraId="557F4633" w14:textId="77777777" w:rsidR="002B7E5F" w:rsidRPr="004554C0" w:rsidRDefault="002B7E5F" w:rsidP="009239E6">
      <w:pPr>
        <w:jc w:val="both"/>
        <w:rPr>
          <w:rFonts w:ascii="Open Sans" w:hAnsi="Open Sans" w:cs="Open Sans"/>
          <w:sz w:val="20"/>
          <w:szCs w:val="20"/>
          <w:lang w:val="hr-HR"/>
        </w:rPr>
      </w:pPr>
    </w:p>
    <w:p w14:paraId="6074AC8A" w14:textId="672F2A2C"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lastRenderedPageBreak/>
        <w:t>Pod istim kućanstvom, u smislu ovoga Zakona, smatra se zajednica osoba određena propisom kojim se uređuje socijalna skrb.</w:t>
      </w:r>
    </w:p>
    <w:p w14:paraId="3902A4DC" w14:textId="77777777" w:rsidR="002B7E5F" w:rsidRPr="004554C0" w:rsidRDefault="002B7E5F" w:rsidP="009239E6">
      <w:pPr>
        <w:jc w:val="both"/>
        <w:rPr>
          <w:rFonts w:ascii="Open Sans" w:hAnsi="Open Sans" w:cs="Open Sans"/>
          <w:sz w:val="20"/>
          <w:szCs w:val="20"/>
          <w:lang w:val="hr-HR"/>
        </w:rPr>
      </w:pPr>
    </w:p>
    <w:p w14:paraId="770C0518" w14:textId="29137836"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Poslodavac može, u svrhu odobravanja prava na dopust za pružanje osobne skrbi, zatražiti od radnika dokaz o postojanju ozbiljnog zdravstvenog razloga osobe iz stavka 4. ovoga članka.</w:t>
      </w:r>
    </w:p>
    <w:p w14:paraId="45F3D8B3" w14:textId="77777777" w:rsidR="002B7E5F" w:rsidRPr="004554C0" w:rsidRDefault="002B7E5F" w:rsidP="009239E6">
      <w:pPr>
        <w:jc w:val="both"/>
        <w:rPr>
          <w:rFonts w:ascii="Open Sans" w:hAnsi="Open Sans" w:cs="Open Sans"/>
          <w:sz w:val="20"/>
          <w:szCs w:val="20"/>
          <w:lang w:val="hr-HR"/>
        </w:rPr>
      </w:pPr>
    </w:p>
    <w:p w14:paraId="66D7A0CB" w14:textId="41B57B29" w:rsidR="002B7E5F" w:rsidRPr="004554C0" w:rsidRDefault="002B7E5F" w:rsidP="009239E6">
      <w:pPr>
        <w:jc w:val="both"/>
        <w:rPr>
          <w:rFonts w:ascii="Open Sans" w:hAnsi="Open Sans" w:cs="Open Sans"/>
          <w:sz w:val="20"/>
          <w:szCs w:val="20"/>
          <w:lang w:val="hr-HR"/>
        </w:rPr>
      </w:pPr>
      <w:r w:rsidRPr="004554C0">
        <w:rPr>
          <w:rFonts w:ascii="Open Sans" w:hAnsi="Open Sans" w:cs="Open Sans"/>
          <w:sz w:val="20"/>
          <w:szCs w:val="20"/>
          <w:lang w:val="hr-HR"/>
        </w:rPr>
        <w:t xml:space="preserve">Tijekom razdoblja korištenja prava na pružanje osobne skrbi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oslodavac ne smije radnika koji se koristi tim pravom odjaviti iz obveznih osiguranja prema propisima o obveznim osiguranjima.</w:t>
      </w:r>
    </w:p>
    <w:p w14:paraId="751546AD" w14:textId="77777777" w:rsidR="002B7E5F" w:rsidRPr="004554C0" w:rsidRDefault="002B7E5F" w:rsidP="00192D8D">
      <w:pPr>
        <w:rPr>
          <w:rFonts w:ascii="Open Sans" w:hAnsi="Open Sans" w:cs="Open Sans"/>
          <w:sz w:val="20"/>
          <w:szCs w:val="20"/>
          <w:lang w:val="hr-HR"/>
        </w:rPr>
      </w:pPr>
    </w:p>
    <w:p w14:paraId="4FC97DCE" w14:textId="77777777" w:rsidR="00C2309B" w:rsidRPr="004554C0" w:rsidRDefault="00C2309B" w:rsidP="00192D8D">
      <w:pPr>
        <w:rPr>
          <w:rFonts w:ascii="Open Sans" w:hAnsi="Open Sans" w:cs="Open Sans"/>
          <w:sz w:val="20"/>
          <w:szCs w:val="20"/>
          <w:lang w:val="hr-HR"/>
        </w:rPr>
      </w:pPr>
    </w:p>
    <w:p w14:paraId="60E74B46" w14:textId="10FCD3C5" w:rsidR="00192D8D" w:rsidRPr="004554C0" w:rsidRDefault="00192D8D" w:rsidP="009239E6">
      <w:pPr>
        <w:jc w:val="center"/>
        <w:rPr>
          <w:rFonts w:ascii="Open Sans" w:hAnsi="Open Sans" w:cs="Open Sans"/>
          <w:sz w:val="20"/>
          <w:szCs w:val="20"/>
          <w:lang w:val="hr-HR"/>
        </w:rPr>
      </w:pPr>
      <w:r w:rsidRPr="004554C0">
        <w:rPr>
          <w:rFonts w:ascii="Open Sans" w:hAnsi="Open Sans" w:cs="Open Sans"/>
          <w:sz w:val="20"/>
          <w:szCs w:val="20"/>
          <w:lang w:val="hr-HR"/>
        </w:rPr>
        <w:t>Odsutnost s posla</w:t>
      </w:r>
    </w:p>
    <w:p w14:paraId="246CB261" w14:textId="77777777" w:rsidR="00192D8D" w:rsidRPr="004554C0" w:rsidRDefault="00192D8D" w:rsidP="009239E6">
      <w:pPr>
        <w:jc w:val="center"/>
        <w:rPr>
          <w:rFonts w:ascii="Open Sans" w:hAnsi="Open Sans" w:cs="Open Sans"/>
          <w:sz w:val="20"/>
          <w:szCs w:val="20"/>
          <w:lang w:val="hr-HR"/>
        </w:rPr>
      </w:pPr>
    </w:p>
    <w:p w14:paraId="15EF4DFB" w14:textId="0FDC6025" w:rsidR="00192D8D" w:rsidRPr="004554C0" w:rsidRDefault="00192D8D" w:rsidP="002B7E5F">
      <w:pPr>
        <w:jc w:val="center"/>
        <w:rPr>
          <w:rFonts w:ascii="Open Sans" w:hAnsi="Open Sans" w:cs="Open Sans"/>
          <w:sz w:val="20"/>
          <w:szCs w:val="20"/>
          <w:lang w:val="hr-HR"/>
        </w:rPr>
      </w:pPr>
      <w:bookmarkStart w:id="5" w:name="_Hlk135745246"/>
      <w:r w:rsidRPr="004554C0">
        <w:rPr>
          <w:rFonts w:ascii="Open Sans" w:hAnsi="Open Sans" w:cs="Open Sans"/>
          <w:sz w:val="20"/>
          <w:szCs w:val="20"/>
          <w:lang w:val="hr-HR"/>
        </w:rPr>
        <w:t>Članak 3</w:t>
      </w:r>
      <w:r w:rsidR="00C63517" w:rsidRPr="004554C0">
        <w:rPr>
          <w:rFonts w:ascii="Open Sans" w:hAnsi="Open Sans" w:cs="Open Sans"/>
          <w:sz w:val="20"/>
          <w:szCs w:val="20"/>
          <w:lang w:val="hr-HR"/>
        </w:rPr>
        <w:t>1</w:t>
      </w:r>
      <w:r w:rsidRPr="004554C0">
        <w:rPr>
          <w:rFonts w:ascii="Open Sans" w:hAnsi="Open Sans" w:cs="Open Sans"/>
          <w:sz w:val="20"/>
          <w:szCs w:val="20"/>
          <w:lang w:val="hr-HR"/>
        </w:rPr>
        <w:t>.</w:t>
      </w:r>
    </w:p>
    <w:bookmarkEnd w:id="5"/>
    <w:p w14:paraId="199806CD" w14:textId="77777777" w:rsidR="002B7E5F" w:rsidRPr="004554C0" w:rsidRDefault="002B7E5F" w:rsidP="002B7E5F">
      <w:pPr>
        <w:jc w:val="center"/>
        <w:rPr>
          <w:rFonts w:ascii="Open Sans" w:hAnsi="Open Sans" w:cs="Open Sans"/>
          <w:sz w:val="20"/>
          <w:szCs w:val="20"/>
          <w:lang w:val="hr-HR"/>
        </w:rPr>
      </w:pPr>
    </w:p>
    <w:p w14:paraId="26A9A182" w14:textId="77777777" w:rsidR="002B7E5F" w:rsidRPr="004554C0" w:rsidRDefault="002B7E5F" w:rsidP="002B7E5F">
      <w:pPr>
        <w:jc w:val="both"/>
        <w:rPr>
          <w:rFonts w:ascii="Open Sans" w:hAnsi="Open Sans" w:cs="Open Sans"/>
          <w:sz w:val="20"/>
          <w:szCs w:val="20"/>
          <w:lang w:val="hr-HR"/>
        </w:rPr>
      </w:pPr>
      <w:r w:rsidRPr="004554C0">
        <w:rPr>
          <w:rFonts w:ascii="Open Sans" w:hAnsi="Open Sans" w:cs="Open Sans"/>
          <w:sz w:val="20"/>
          <w:szCs w:val="20"/>
          <w:lang w:val="hr-HR"/>
        </w:rPr>
        <w:t>Radnik ima pravo na odsutnost s posla jedan dan u kalendarskoj godini kada je zbog osobito važnog i hitnog obiteljskog razloga uzrokovanog bolešću ili nesretnim slučajem prijeko potrebna njegova trenutačna nazočnost.</w:t>
      </w:r>
    </w:p>
    <w:p w14:paraId="13C59FE2" w14:textId="77777777" w:rsidR="002B7E5F" w:rsidRPr="004554C0" w:rsidRDefault="002B7E5F" w:rsidP="009239E6">
      <w:pPr>
        <w:jc w:val="both"/>
        <w:rPr>
          <w:rFonts w:ascii="Open Sans" w:hAnsi="Open Sans" w:cs="Open Sans"/>
          <w:sz w:val="20"/>
          <w:szCs w:val="20"/>
          <w:lang w:val="hr-HR"/>
        </w:rPr>
      </w:pPr>
    </w:p>
    <w:p w14:paraId="54A5B751" w14:textId="4E58D6C1" w:rsidR="002B7E5F" w:rsidRPr="004554C0" w:rsidRDefault="002B7E5F" w:rsidP="002B7E5F">
      <w:pPr>
        <w:jc w:val="both"/>
        <w:rPr>
          <w:rFonts w:ascii="Open Sans" w:hAnsi="Open Sans" w:cs="Open Sans"/>
          <w:sz w:val="20"/>
          <w:szCs w:val="20"/>
          <w:lang w:val="hr-HR"/>
        </w:rPr>
      </w:pPr>
      <w:r w:rsidRPr="004554C0">
        <w:rPr>
          <w:rFonts w:ascii="Open Sans" w:hAnsi="Open Sans" w:cs="Open Sans"/>
          <w:sz w:val="20"/>
          <w:szCs w:val="20"/>
          <w:lang w:val="hr-HR"/>
        </w:rPr>
        <w:t>Za stjecanje prava iz radnog odnosa ili u vezi s radnim odnosom, razdoblje odsutnosti s posla iz stavka 1. ovoga članka smatra se vremenom provedenim na radu.</w:t>
      </w:r>
    </w:p>
    <w:p w14:paraId="720B5A1D" w14:textId="77777777" w:rsidR="002B7E5F" w:rsidRPr="004554C0" w:rsidRDefault="002B7E5F" w:rsidP="009239E6">
      <w:pPr>
        <w:jc w:val="both"/>
        <w:rPr>
          <w:rFonts w:ascii="Open Sans" w:hAnsi="Open Sans" w:cs="Open Sans"/>
          <w:sz w:val="20"/>
          <w:szCs w:val="20"/>
          <w:lang w:val="hr-HR"/>
        </w:rPr>
      </w:pPr>
    </w:p>
    <w:p w14:paraId="4266D989" w14:textId="77777777" w:rsidR="00B51AC0" w:rsidRPr="004554C0" w:rsidRDefault="00B51AC0" w:rsidP="002B7E5F">
      <w:pPr>
        <w:jc w:val="both"/>
        <w:rPr>
          <w:rFonts w:ascii="Open Sans" w:hAnsi="Open Sans" w:cs="Open Sans"/>
          <w:sz w:val="20"/>
          <w:szCs w:val="20"/>
          <w:lang w:val="hr-HR"/>
        </w:rPr>
      </w:pPr>
    </w:p>
    <w:p w14:paraId="1D3CB6F1" w14:textId="4326C2D3" w:rsidR="00D10050" w:rsidRPr="004554C0" w:rsidRDefault="00D10050" w:rsidP="00C2309B">
      <w:pPr>
        <w:pStyle w:val="Heading2"/>
        <w:numPr>
          <w:ilvl w:val="1"/>
          <w:numId w:val="29"/>
        </w:numPr>
        <w:rPr>
          <w:rFonts w:ascii="Open Sans" w:hAnsi="Open Sans" w:cs="Open Sans"/>
          <w:sz w:val="20"/>
        </w:rPr>
      </w:pPr>
      <w:bookmarkStart w:id="6" w:name="_Hlk135904118"/>
      <w:bookmarkStart w:id="7" w:name="_Hlk135904194"/>
      <w:r w:rsidRPr="004554C0">
        <w:rPr>
          <w:rFonts w:ascii="Open Sans" w:hAnsi="Open Sans" w:cs="Open Sans"/>
          <w:sz w:val="20"/>
        </w:rPr>
        <w:t xml:space="preserve">RAD NA IZDVOJENOM MJESTU </w:t>
      </w:r>
      <w:bookmarkEnd w:id="6"/>
    </w:p>
    <w:bookmarkEnd w:id="7"/>
    <w:p w14:paraId="26C20734" w14:textId="77777777" w:rsidR="00B51AC0" w:rsidRPr="004554C0" w:rsidRDefault="00B51AC0" w:rsidP="00B51AC0">
      <w:pPr>
        <w:pStyle w:val="ListParagraph"/>
        <w:ind w:left="1080"/>
        <w:rPr>
          <w:rFonts w:ascii="Open Sans" w:hAnsi="Open Sans" w:cs="Open Sans"/>
          <w:b/>
          <w:bCs/>
          <w:sz w:val="20"/>
          <w:szCs w:val="20"/>
          <w:lang w:val="hr-HR"/>
        </w:rPr>
      </w:pPr>
    </w:p>
    <w:p w14:paraId="0A29CF37" w14:textId="4E322586" w:rsidR="003215AA" w:rsidRPr="004554C0" w:rsidRDefault="003215AA" w:rsidP="003215AA">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2</w:t>
      </w:r>
      <w:r w:rsidRPr="004554C0">
        <w:rPr>
          <w:rFonts w:ascii="Open Sans" w:hAnsi="Open Sans" w:cs="Open Sans"/>
          <w:sz w:val="20"/>
          <w:szCs w:val="20"/>
          <w:lang w:val="hr-HR"/>
        </w:rPr>
        <w:t>.</w:t>
      </w:r>
    </w:p>
    <w:p w14:paraId="731AABE6" w14:textId="014B5747" w:rsidR="00B51AC0" w:rsidRPr="004554C0" w:rsidRDefault="00B51AC0" w:rsidP="009239E6">
      <w:pPr>
        <w:jc w:val="both"/>
        <w:rPr>
          <w:rFonts w:ascii="Open Sans" w:hAnsi="Open Sans" w:cs="Open Sans"/>
          <w:sz w:val="20"/>
          <w:szCs w:val="20"/>
          <w:lang w:val="hr-HR"/>
        </w:rPr>
      </w:pPr>
    </w:p>
    <w:p w14:paraId="5EF2DD2B" w14:textId="2C6F1E74" w:rsidR="00722E9A" w:rsidRPr="004554C0" w:rsidRDefault="00D10050" w:rsidP="00EA1A14">
      <w:pPr>
        <w:jc w:val="both"/>
        <w:rPr>
          <w:rFonts w:ascii="Open Sans" w:hAnsi="Open Sans" w:cs="Open Sans"/>
          <w:sz w:val="20"/>
          <w:szCs w:val="20"/>
          <w:lang w:val="hr-HR"/>
        </w:rPr>
      </w:pPr>
      <w:r w:rsidRPr="004554C0">
        <w:rPr>
          <w:rFonts w:ascii="Open Sans" w:hAnsi="Open Sans" w:cs="Open Sans"/>
          <w:sz w:val="20"/>
          <w:szCs w:val="20"/>
          <w:lang w:val="hr-HR"/>
        </w:rPr>
        <w:t>Rad na izdvojenom mjestu</w:t>
      </w:r>
      <w:r w:rsidR="00653C94">
        <w:rPr>
          <w:rFonts w:ascii="Open Sans" w:hAnsi="Open Sans" w:cs="Open Sans"/>
          <w:sz w:val="20"/>
          <w:szCs w:val="20"/>
          <w:lang w:val="hr-HR"/>
        </w:rPr>
        <w:t xml:space="preserve"> rada</w:t>
      </w:r>
      <w:r w:rsidRPr="004554C0">
        <w:rPr>
          <w:rFonts w:ascii="Open Sans" w:hAnsi="Open Sans" w:cs="Open Sans"/>
          <w:sz w:val="20"/>
          <w:szCs w:val="20"/>
          <w:lang w:val="hr-HR"/>
        </w:rPr>
        <w:t xml:space="preserve"> je rad kod kojeg radnik ugovoreni posao obavlja kod kuće ili u drugom prostoru slične namjene koji je određen na temelju dogovora radnika i Poslodavca, a koji nije prostor Poslodavca.</w:t>
      </w:r>
    </w:p>
    <w:p w14:paraId="0B37D91D" w14:textId="77777777" w:rsidR="00877007" w:rsidRPr="004554C0" w:rsidRDefault="00877007" w:rsidP="00EA1A14">
      <w:pPr>
        <w:jc w:val="both"/>
        <w:rPr>
          <w:rFonts w:ascii="Open Sans" w:hAnsi="Open Sans" w:cs="Open Sans"/>
          <w:sz w:val="20"/>
          <w:szCs w:val="20"/>
          <w:lang w:val="hr-HR"/>
        </w:rPr>
      </w:pPr>
    </w:p>
    <w:p w14:paraId="41F5E599" w14:textId="3B4DA82F" w:rsidR="00877007" w:rsidRPr="004554C0" w:rsidRDefault="00877007" w:rsidP="009239E6">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3</w:t>
      </w:r>
      <w:r w:rsidRPr="004554C0">
        <w:rPr>
          <w:rFonts w:ascii="Open Sans" w:hAnsi="Open Sans" w:cs="Open Sans"/>
          <w:sz w:val="20"/>
          <w:szCs w:val="20"/>
          <w:lang w:val="hr-HR"/>
        </w:rPr>
        <w:t>.</w:t>
      </w:r>
    </w:p>
    <w:p w14:paraId="65AB921E" w14:textId="77777777" w:rsidR="00877007" w:rsidRPr="004554C0" w:rsidRDefault="00877007" w:rsidP="00EA1A14">
      <w:pPr>
        <w:jc w:val="both"/>
        <w:rPr>
          <w:rFonts w:ascii="Open Sans" w:hAnsi="Open Sans" w:cs="Open Sans"/>
          <w:sz w:val="20"/>
          <w:szCs w:val="20"/>
          <w:lang w:val="hr-HR"/>
        </w:rPr>
      </w:pPr>
    </w:p>
    <w:p w14:paraId="6588D172" w14:textId="2B799924" w:rsidR="00877007" w:rsidRPr="004554C0" w:rsidRDefault="00877007"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Radnik može </w:t>
      </w:r>
      <w:r w:rsidR="007C361D" w:rsidRPr="004554C0">
        <w:rPr>
          <w:rFonts w:ascii="Open Sans" w:hAnsi="Open Sans" w:cs="Open Sans"/>
          <w:sz w:val="20"/>
          <w:szCs w:val="20"/>
          <w:lang w:val="hr-HR"/>
        </w:rPr>
        <w:t xml:space="preserve">povremeno </w:t>
      </w:r>
      <w:r w:rsidR="00CF6228">
        <w:rPr>
          <w:rFonts w:ascii="Open Sans" w:hAnsi="Open Sans" w:cs="Open Sans"/>
          <w:sz w:val="20"/>
          <w:szCs w:val="20"/>
          <w:lang w:val="hr-HR"/>
        </w:rPr>
        <w:t>obavljati rad</w:t>
      </w:r>
      <w:r w:rsidRPr="004554C0">
        <w:rPr>
          <w:rFonts w:ascii="Open Sans" w:hAnsi="Open Sans" w:cs="Open Sans"/>
          <w:sz w:val="20"/>
          <w:szCs w:val="20"/>
          <w:lang w:val="hr-HR"/>
        </w:rPr>
        <w:t xml:space="preserve"> na izdvojenom mjestu</w:t>
      </w:r>
      <w:r w:rsidR="00CF6228">
        <w:rPr>
          <w:rFonts w:ascii="Open Sans" w:hAnsi="Open Sans" w:cs="Open Sans"/>
          <w:sz w:val="20"/>
          <w:szCs w:val="20"/>
          <w:lang w:val="hr-HR"/>
        </w:rPr>
        <w:t xml:space="preserve"> rada</w:t>
      </w:r>
      <w:r w:rsidR="007C361D" w:rsidRPr="004554C0">
        <w:rPr>
          <w:rFonts w:ascii="Open Sans" w:hAnsi="Open Sans" w:cs="Open Sans"/>
          <w:sz w:val="20"/>
          <w:szCs w:val="20"/>
          <w:lang w:val="hr-HR"/>
        </w:rPr>
        <w:t>,</w:t>
      </w:r>
      <w:r w:rsidRPr="004554C0">
        <w:rPr>
          <w:rFonts w:ascii="Open Sans" w:hAnsi="Open Sans" w:cs="Open Sans"/>
          <w:sz w:val="20"/>
          <w:szCs w:val="20"/>
          <w:lang w:val="hr-HR"/>
        </w:rPr>
        <w:t xml:space="preserve"> ako je to predviđeno ugovorom o radu radnika.</w:t>
      </w:r>
    </w:p>
    <w:p w14:paraId="0D97CCB4" w14:textId="77777777" w:rsidR="00877007" w:rsidRPr="004554C0" w:rsidRDefault="00877007" w:rsidP="00EA1A14">
      <w:pPr>
        <w:jc w:val="both"/>
        <w:rPr>
          <w:rFonts w:ascii="Open Sans" w:hAnsi="Open Sans" w:cs="Open Sans"/>
          <w:sz w:val="20"/>
          <w:szCs w:val="20"/>
          <w:lang w:val="hr-HR"/>
        </w:rPr>
      </w:pPr>
    </w:p>
    <w:p w14:paraId="74ED2EE8" w14:textId="6F17AB6F" w:rsidR="00877007" w:rsidRPr="004554C0" w:rsidRDefault="00877007" w:rsidP="00EA1A14">
      <w:pPr>
        <w:jc w:val="both"/>
        <w:rPr>
          <w:rFonts w:ascii="Open Sans" w:hAnsi="Open Sans" w:cs="Open Sans"/>
          <w:sz w:val="20"/>
          <w:szCs w:val="20"/>
          <w:lang w:val="hr-HR"/>
        </w:rPr>
      </w:pPr>
      <w:r w:rsidRPr="004554C0">
        <w:rPr>
          <w:rFonts w:ascii="Open Sans" w:hAnsi="Open Sans" w:cs="Open Sans"/>
          <w:sz w:val="20"/>
          <w:szCs w:val="20"/>
          <w:lang w:val="hr-HR"/>
        </w:rPr>
        <w:t>Rad na izdvojenom mjestu</w:t>
      </w:r>
      <w:r w:rsidR="00271ED8">
        <w:rPr>
          <w:rFonts w:ascii="Open Sans" w:hAnsi="Open Sans" w:cs="Open Sans"/>
          <w:sz w:val="20"/>
          <w:szCs w:val="20"/>
          <w:lang w:val="hr-HR"/>
        </w:rPr>
        <w:t xml:space="preserve"> rada</w:t>
      </w:r>
      <w:r w:rsidRPr="004554C0">
        <w:rPr>
          <w:rFonts w:ascii="Open Sans" w:hAnsi="Open Sans" w:cs="Open Sans"/>
          <w:sz w:val="20"/>
          <w:szCs w:val="20"/>
          <w:lang w:val="hr-HR"/>
        </w:rPr>
        <w:t xml:space="preserve"> </w:t>
      </w:r>
      <w:r w:rsidR="007C361D" w:rsidRPr="004554C0">
        <w:rPr>
          <w:rFonts w:ascii="Open Sans" w:hAnsi="Open Sans" w:cs="Open Sans"/>
          <w:sz w:val="20"/>
          <w:szCs w:val="20"/>
          <w:lang w:val="hr-HR"/>
        </w:rPr>
        <w:t>ne može trajati duže od pet radnih dana mjesečno</w:t>
      </w:r>
      <w:r w:rsidRPr="004554C0">
        <w:rPr>
          <w:rFonts w:ascii="Open Sans" w:hAnsi="Open Sans" w:cs="Open Sans"/>
          <w:sz w:val="20"/>
          <w:szCs w:val="20"/>
          <w:lang w:val="hr-HR"/>
        </w:rPr>
        <w:t>, a najduže dva uzastopna radna dana tjedno.</w:t>
      </w:r>
    </w:p>
    <w:p w14:paraId="7E0B3DFA" w14:textId="77777777" w:rsidR="005F5FCD" w:rsidRPr="004554C0" w:rsidRDefault="005F5FCD" w:rsidP="00EA1A14">
      <w:pPr>
        <w:jc w:val="both"/>
        <w:rPr>
          <w:rFonts w:ascii="Open Sans" w:hAnsi="Open Sans" w:cs="Open Sans"/>
          <w:sz w:val="20"/>
          <w:szCs w:val="20"/>
          <w:lang w:val="hr-HR"/>
        </w:rPr>
      </w:pPr>
    </w:p>
    <w:p w14:paraId="1E09EC2C" w14:textId="5ACEC51C" w:rsidR="005F5FCD" w:rsidRPr="004554C0" w:rsidRDefault="005F5FCD"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Rad na izdvojenom </w:t>
      </w:r>
      <w:r w:rsidR="007C361D" w:rsidRPr="004554C0">
        <w:rPr>
          <w:rFonts w:ascii="Open Sans" w:hAnsi="Open Sans" w:cs="Open Sans"/>
          <w:sz w:val="20"/>
          <w:szCs w:val="20"/>
          <w:lang w:val="hr-HR"/>
        </w:rPr>
        <w:t>m</w:t>
      </w:r>
      <w:r w:rsidRPr="004554C0">
        <w:rPr>
          <w:rFonts w:ascii="Open Sans" w:hAnsi="Open Sans" w:cs="Open Sans"/>
          <w:sz w:val="20"/>
          <w:szCs w:val="20"/>
          <w:lang w:val="hr-HR"/>
        </w:rPr>
        <w:t>jestu</w:t>
      </w:r>
      <w:r w:rsidR="00271ED8">
        <w:rPr>
          <w:rFonts w:ascii="Open Sans" w:hAnsi="Open Sans" w:cs="Open Sans"/>
          <w:sz w:val="20"/>
          <w:szCs w:val="20"/>
          <w:lang w:val="hr-HR"/>
        </w:rPr>
        <w:t xml:space="preserve"> rada</w:t>
      </w:r>
      <w:r w:rsidRPr="004554C0">
        <w:rPr>
          <w:rFonts w:ascii="Open Sans" w:hAnsi="Open Sans" w:cs="Open Sans"/>
          <w:sz w:val="20"/>
          <w:szCs w:val="20"/>
          <w:lang w:val="hr-HR"/>
        </w:rPr>
        <w:t xml:space="preserve"> na temelju pisano</w:t>
      </w:r>
      <w:r w:rsidR="007C361D" w:rsidRPr="004554C0">
        <w:rPr>
          <w:rFonts w:ascii="Open Sans" w:hAnsi="Open Sans" w:cs="Open Sans"/>
          <w:sz w:val="20"/>
          <w:szCs w:val="20"/>
          <w:lang w:val="hr-HR"/>
        </w:rPr>
        <w:t xml:space="preserve">g zahtjeva radnika odobrava </w:t>
      </w:r>
      <w:r w:rsidR="00A542BC">
        <w:rPr>
          <w:rFonts w:ascii="Open Sans" w:hAnsi="Open Sans" w:cs="Open Sans"/>
          <w:sz w:val="20"/>
          <w:szCs w:val="20"/>
          <w:lang w:val="hr-HR"/>
        </w:rPr>
        <w:t>U</w:t>
      </w:r>
      <w:r w:rsidR="007C361D" w:rsidRPr="004554C0">
        <w:rPr>
          <w:rFonts w:ascii="Open Sans" w:hAnsi="Open Sans" w:cs="Open Sans"/>
          <w:sz w:val="20"/>
          <w:szCs w:val="20"/>
          <w:lang w:val="hr-HR"/>
        </w:rPr>
        <w:t>pravitelj.</w:t>
      </w:r>
    </w:p>
    <w:p w14:paraId="2AD538C0" w14:textId="0B4A1E3D" w:rsidR="007C361D" w:rsidRPr="004554C0" w:rsidRDefault="007C361D" w:rsidP="00EA1A14">
      <w:pPr>
        <w:jc w:val="both"/>
        <w:rPr>
          <w:rFonts w:ascii="Open Sans" w:hAnsi="Open Sans" w:cs="Open Sans"/>
          <w:sz w:val="20"/>
          <w:szCs w:val="20"/>
          <w:lang w:val="hr-HR"/>
        </w:rPr>
      </w:pPr>
    </w:p>
    <w:p w14:paraId="3602F8A5" w14:textId="456E2803" w:rsidR="007C361D" w:rsidRPr="004554C0" w:rsidRDefault="007C361D" w:rsidP="00EA1A14">
      <w:pPr>
        <w:jc w:val="both"/>
        <w:rPr>
          <w:rFonts w:ascii="Open Sans" w:hAnsi="Open Sans" w:cs="Open Sans"/>
          <w:sz w:val="20"/>
          <w:szCs w:val="20"/>
          <w:lang w:val="hr-HR"/>
        </w:rPr>
      </w:pPr>
      <w:r w:rsidRPr="004554C0">
        <w:rPr>
          <w:rFonts w:ascii="Open Sans" w:hAnsi="Open Sans" w:cs="Open Sans"/>
          <w:sz w:val="20"/>
          <w:szCs w:val="20"/>
          <w:lang w:val="hr-HR"/>
        </w:rPr>
        <w:t>Poslodavac može u bilo kojem trenutku opozvati odobrenje za rad na izdvojenom mjestu</w:t>
      </w:r>
      <w:r w:rsidR="001B328A">
        <w:rPr>
          <w:rFonts w:ascii="Open Sans" w:hAnsi="Open Sans" w:cs="Open Sans"/>
          <w:sz w:val="20"/>
          <w:szCs w:val="20"/>
          <w:lang w:val="hr-HR"/>
        </w:rPr>
        <w:t xml:space="preserve"> rada</w:t>
      </w:r>
      <w:r w:rsidRPr="004554C0">
        <w:rPr>
          <w:rFonts w:ascii="Open Sans" w:hAnsi="Open Sans" w:cs="Open Sans"/>
          <w:sz w:val="20"/>
          <w:szCs w:val="20"/>
          <w:lang w:val="hr-HR"/>
        </w:rPr>
        <w:t>, ako smatra da je potreb</w:t>
      </w:r>
      <w:r w:rsidR="007855E8" w:rsidRPr="004554C0">
        <w:rPr>
          <w:rFonts w:ascii="Open Sans" w:hAnsi="Open Sans" w:cs="Open Sans"/>
          <w:sz w:val="20"/>
          <w:szCs w:val="20"/>
          <w:lang w:val="hr-HR"/>
        </w:rPr>
        <w:t>an</w:t>
      </w:r>
      <w:r w:rsidRPr="004554C0">
        <w:rPr>
          <w:rFonts w:ascii="Open Sans" w:hAnsi="Open Sans" w:cs="Open Sans"/>
          <w:sz w:val="20"/>
          <w:szCs w:val="20"/>
          <w:lang w:val="hr-HR"/>
        </w:rPr>
        <w:t xml:space="preserve"> </w:t>
      </w:r>
      <w:r w:rsidR="007855E8" w:rsidRPr="004554C0">
        <w:rPr>
          <w:rFonts w:ascii="Open Sans" w:hAnsi="Open Sans" w:cs="Open Sans"/>
          <w:sz w:val="20"/>
          <w:szCs w:val="20"/>
          <w:lang w:val="hr-HR"/>
        </w:rPr>
        <w:t>rad</w:t>
      </w:r>
      <w:r w:rsidR="00881C02" w:rsidRPr="004554C0">
        <w:rPr>
          <w:rFonts w:ascii="Open Sans" w:hAnsi="Open Sans" w:cs="Open Sans"/>
          <w:sz w:val="20"/>
          <w:szCs w:val="20"/>
          <w:lang w:val="hr-HR"/>
        </w:rPr>
        <w:t xml:space="preserve"> radnika u prostorijama Poslodavca.</w:t>
      </w:r>
    </w:p>
    <w:p w14:paraId="3E9F528E" w14:textId="77777777" w:rsidR="00877007" w:rsidRPr="004554C0" w:rsidRDefault="00877007" w:rsidP="00EA1A14">
      <w:pPr>
        <w:jc w:val="both"/>
        <w:rPr>
          <w:rFonts w:ascii="Open Sans" w:hAnsi="Open Sans" w:cs="Open Sans"/>
          <w:sz w:val="20"/>
          <w:szCs w:val="20"/>
          <w:lang w:val="hr-HR"/>
        </w:rPr>
      </w:pPr>
    </w:p>
    <w:p w14:paraId="5C7C1AC0" w14:textId="612AF086" w:rsidR="003215AA" w:rsidRPr="004554C0" w:rsidRDefault="003215AA" w:rsidP="003215AA">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4</w:t>
      </w:r>
      <w:r w:rsidRPr="004554C0">
        <w:rPr>
          <w:rFonts w:ascii="Open Sans" w:hAnsi="Open Sans" w:cs="Open Sans"/>
          <w:sz w:val="20"/>
          <w:szCs w:val="20"/>
          <w:lang w:val="hr-HR"/>
        </w:rPr>
        <w:t>.</w:t>
      </w:r>
    </w:p>
    <w:p w14:paraId="6164A0BB" w14:textId="77777777" w:rsidR="00877007" w:rsidRPr="004554C0" w:rsidRDefault="00877007" w:rsidP="00EA1A14">
      <w:pPr>
        <w:jc w:val="both"/>
        <w:rPr>
          <w:rFonts w:ascii="Open Sans" w:hAnsi="Open Sans" w:cs="Open Sans"/>
          <w:sz w:val="20"/>
          <w:szCs w:val="20"/>
          <w:lang w:val="hr-HR"/>
        </w:rPr>
      </w:pPr>
    </w:p>
    <w:p w14:paraId="5F233ADB" w14:textId="64D7983A" w:rsidR="007A4D3A" w:rsidRDefault="003215AA" w:rsidP="00EA1A14">
      <w:pPr>
        <w:jc w:val="both"/>
        <w:rPr>
          <w:rFonts w:ascii="Open Sans" w:hAnsi="Open Sans" w:cs="Open Sans"/>
          <w:sz w:val="20"/>
          <w:szCs w:val="20"/>
          <w:lang w:val="hr-HR"/>
        </w:rPr>
      </w:pPr>
      <w:r w:rsidRPr="004554C0">
        <w:rPr>
          <w:rFonts w:ascii="Open Sans" w:hAnsi="Open Sans" w:cs="Open Sans"/>
          <w:sz w:val="20"/>
          <w:szCs w:val="20"/>
          <w:lang w:val="hr-HR"/>
        </w:rPr>
        <w:t>Mjesto rada na izdvojenom mjestu</w:t>
      </w:r>
      <w:r w:rsidR="00653C94">
        <w:rPr>
          <w:rFonts w:ascii="Open Sans" w:hAnsi="Open Sans" w:cs="Open Sans"/>
          <w:sz w:val="20"/>
          <w:szCs w:val="20"/>
          <w:lang w:val="hr-HR"/>
        </w:rPr>
        <w:t xml:space="preserve"> rada</w:t>
      </w:r>
      <w:r w:rsidRPr="004554C0">
        <w:rPr>
          <w:rFonts w:ascii="Open Sans" w:hAnsi="Open Sans" w:cs="Open Sans"/>
          <w:sz w:val="20"/>
          <w:szCs w:val="20"/>
          <w:lang w:val="hr-HR"/>
        </w:rPr>
        <w:t xml:space="preserve"> mora udovoljavati minimalnim sigurnosnim i zdravstvenim zahtjevima </w:t>
      </w:r>
      <w:r w:rsidR="003C787D" w:rsidRPr="004554C0">
        <w:rPr>
          <w:rFonts w:ascii="Open Sans" w:hAnsi="Open Sans" w:cs="Open Sans"/>
          <w:sz w:val="20"/>
          <w:szCs w:val="20"/>
          <w:lang w:val="hr-HR"/>
        </w:rPr>
        <w:t>za mjest</w:t>
      </w:r>
      <w:r w:rsidR="00424B2C" w:rsidRPr="004554C0">
        <w:rPr>
          <w:rFonts w:ascii="Open Sans" w:hAnsi="Open Sans" w:cs="Open Sans"/>
          <w:sz w:val="20"/>
          <w:szCs w:val="20"/>
          <w:lang w:val="hr-HR"/>
        </w:rPr>
        <w:t>o</w:t>
      </w:r>
      <w:r w:rsidR="003C787D" w:rsidRPr="004554C0">
        <w:rPr>
          <w:rFonts w:ascii="Open Sans" w:hAnsi="Open Sans" w:cs="Open Sans"/>
          <w:sz w:val="20"/>
          <w:szCs w:val="20"/>
          <w:lang w:val="hr-HR"/>
        </w:rPr>
        <w:t xml:space="preserve"> rada sukladno </w:t>
      </w:r>
      <w:r w:rsidR="00962C9A" w:rsidRPr="00962C9A">
        <w:rPr>
          <w:rFonts w:ascii="Open Sans" w:hAnsi="Open Sans" w:cs="Open Sans"/>
          <w:sz w:val="20"/>
          <w:szCs w:val="20"/>
          <w:lang w:val="hr-HR"/>
        </w:rPr>
        <w:t>važećim propisima i pravilima o zaštiti na radu i drugim propisima koji definiraju uvjete kojima mora udovoljiti mjesto rada.</w:t>
      </w:r>
    </w:p>
    <w:p w14:paraId="52B021A8" w14:textId="77777777" w:rsidR="00387A7D" w:rsidRPr="004554C0" w:rsidRDefault="00387A7D" w:rsidP="00EA1A14">
      <w:pPr>
        <w:jc w:val="both"/>
        <w:rPr>
          <w:rFonts w:ascii="Open Sans" w:hAnsi="Open Sans" w:cs="Open Sans"/>
          <w:sz w:val="20"/>
          <w:szCs w:val="20"/>
          <w:lang w:val="hr-HR"/>
        </w:rPr>
      </w:pPr>
    </w:p>
    <w:p w14:paraId="7448DCC1" w14:textId="3ADB9181" w:rsidR="007A4D3A" w:rsidRPr="004554C0" w:rsidRDefault="007A4D3A" w:rsidP="00EA1A14">
      <w:pPr>
        <w:jc w:val="both"/>
        <w:rPr>
          <w:rFonts w:ascii="Open Sans" w:hAnsi="Open Sans" w:cs="Open Sans"/>
          <w:sz w:val="20"/>
          <w:szCs w:val="20"/>
          <w:lang w:val="hr-HR"/>
        </w:rPr>
      </w:pPr>
      <w:r w:rsidRPr="004554C0">
        <w:rPr>
          <w:rFonts w:ascii="Open Sans" w:hAnsi="Open Sans" w:cs="Open Sans"/>
          <w:sz w:val="20"/>
          <w:szCs w:val="20"/>
          <w:lang w:val="hr-HR"/>
        </w:rPr>
        <w:lastRenderedPageBreak/>
        <w:t>Poslodavac može tražiti da radnik priloži izjavu kojom potvrđuje da izdvojeno mjesto gdje radi ispunjava uvjete radnog mjesta, odnosno mjesta rada za sigurno obavljanje rada na izdvojenom mjestu</w:t>
      </w:r>
      <w:r w:rsidR="001B328A">
        <w:rPr>
          <w:rFonts w:ascii="Open Sans" w:hAnsi="Open Sans" w:cs="Open Sans"/>
          <w:sz w:val="20"/>
          <w:szCs w:val="20"/>
          <w:lang w:val="hr-HR"/>
        </w:rPr>
        <w:t xml:space="preserve"> rada</w:t>
      </w:r>
      <w:r w:rsidRPr="004554C0">
        <w:rPr>
          <w:rFonts w:ascii="Open Sans" w:hAnsi="Open Sans" w:cs="Open Sans"/>
          <w:sz w:val="20"/>
          <w:szCs w:val="20"/>
          <w:lang w:val="hr-HR"/>
        </w:rPr>
        <w:t>.</w:t>
      </w:r>
    </w:p>
    <w:p w14:paraId="79F053B2" w14:textId="77777777" w:rsidR="007A4D3A" w:rsidRPr="004554C0" w:rsidRDefault="007A4D3A" w:rsidP="00EA1A14">
      <w:pPr>
        <w:jc w:val="both"/>
        <w:rPr>
          <w:rFonts w:ascii="Open Sans" w:hAnsi="Open Sans" w:cs="Open Sans"/>
          <w:sz w:val="20"/>
          <w:szCs w:val="20"/>
          <w:lang w:val="hr-HR"/>
        </w:rPr>
      </w:pPr>
    </w:p>
    <w:p w14:paraId="580B278F" w14:textId="65E9549D" w:rsidR="007A4D3A" w:rsidRPr="004554C0" w:rsidRDefault="007A4D3A"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Poslodavac je radniku koji radi na </w:t>
      </w:r>
      <w:r w:rsidR="00667C52">
        <w:rPr>
          <w:rFonts w:ascii="Open Sans" w:hAnsi="Open Sans" w:cs="Open Sans"/>
          <w:sz w:val="20"/>
          <w:szCs w:val="20"/>
          <w:lang w:val="hr-HR"/>
        </w:rPr>
        <w:t>izdvojenom mjestu rada</w:t>
      </w:r>
      <w:r w:rsidRPr="004554C0">
        <w:rPr>
          <w:rFonts w:ascii="Open Sans" w:hAnsi="Open Sans" w:cs="Open Sans"/>
          <w:sz w:val="20"/>
          <w:szCs w:val="20"/>
          <w:lang w:val="hr-HR"/>
        </w:rPr>
        <w:t xml:space="preserve"> </w:t>
      </w:r>
      <w:r w:rsidR="00E079D2">
        <w:rPr>
          <w:rFonts w:ascii="Open Sans" w:hAnsi="Open Sans" w:cs="Open Sans"/>
          <w:sz w:val="20"/>
          <w:szCs w:val="20"/>
          <w:lang w:val="hr-HR"/>
        </w:rPr>
        <w:t>osigurati</w:t>
      </w:r>
      <w:r w:rsidRPr="004554C0">
        <w:rPr>
          <w:rFonts w:ascii="Open Sans" w:hAnsi="Open Sans" w:cs="Open Sans"/>
          <w:sz w:val="20"/>
          <w:szCs w:val="20"/>
          <w:lang w:val="hr-HR"/>
        </w:rPr>
        <w:t xml:space="preserve"> pisane upute u vezi sa zaštitom zdravlja i sigurnosti na radu.</w:t>
      </w:r>
    </w:p>
    <w:p w14:paraId="5DF17F86" w14:textId="77777777" w:rsidR="007A4D3A" w:rsidRPr="004554C0" w:rsidRDefault="007A4D3A" w:rsidP="00EA1A14">
      <w:pPr>
        <w:jc w:val="both"/>
        <w:rPr>
          <w:rFonts w:ascii="Open Sans" w:hAnsi="Open Sans" w:cs="Open Sans"/>
          <w:sz w:val="20"/>
          <w:szCs w:val="20"/>
          <w:lang w:val="hr-HR"/>
        </w:rPr>
      </w:pPr>
    </w:p>
    <w:p w14:paraId="39845C6B" w14:textId="6B99E11E" w:rsidR="007A4D3A" w:rsidRPr="004554C0" w:rsidRDefault="007A4D3A"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Poslodavac ima pravo ući u prostor </w:t>
      </w:r>
      <w:r w:rsidR="0046652C" w:rsidRPr="004554C0">
        <w:rPr>
          <w:rFonts w:ascii="Open Sans" w:hAnsi="Open Sans" w:cs="Open Sans"/>
          <w:sz w:val="20"/>
          <w:szCs w:val="20"/>
          <w:lang w:val="hr-HR"/>
        </w:rPr>
        <w:t>gdje radnik obavlja rad na izdvojenom mjestu</w:t>
      </w:r>
      <w:r w:rsidRPr="004554C0">
        <w:rPr>
          <w:rFonts w:ascii="Open Sans" w:hAnsi="Open Sans" w:cs="Open Sans"/>
          <w:sz w:val="20"/>
          <w:szCs w:val="20"/>
          <w:lang w:val="hr-HR"/>
        </w:rPr>
        <w:t xml:space="preserve"> </w:t>
      </w:r>
      <w:r w:rsidR="00A61C5C">
        <w:rPr>
          <w:rFonts w:ascii="Open Sans" w:hAnsi="Open Sans" w:cs="Open Sans"/>
          <w:sz w:val="20"/>
          <w:szCs w:val="20"/>
          <w:lang w:val="hr-HR"/>
        </w:rPr>
        <w:t xml:space="preserve">rada </w:t>
      </w:r>
      <w:r w:rsidRPr="004554C0">
        <w:rPr>
          <w:rFonts w:ascii="Open Sans" w:hAnsi="Open Sans" w:cs="Open Sans"/>
          <w:sz w:val="20"/>
          <w:szCs w:val="20"/>
          <w:lang w:val="hr-HR"/>
        </w:rPr>
        <w:t>radi održavanja opreme ili provođenja unaprijed utvrđenog nadzora vezanog uz uvjete rada radnika uz prethodni dogovor i obavijest najmanje dva dana unaprijed.</w:t>
      </w:r>
    </w:p>
    <w:p w14:paraId="3D8BDD25" w14:textId="77777777" w:rsidR="007A4D3A" w:rsidRPr="004554C0" w:rsidRDefault="007A4D3A" w:rsidP="00EA1A14">
      <w:pPr>
        <w:jc w:val="both"/>
        <w:rPr>
          <w:rFonts w:ascii="Open Sans" w:hAnsi="Open Sans" w:cs="Open Sans"/>
          <w:sz w:val="20"/>
          <w:szCs w:val="20"/>
          <w:lang w:val="hr-HR"/>
        </w:rPr>
      </w:pPr>
    </w:p>
    <w:p w14:paraId="6E325803" w14:textId="78E45B15" w:rsidR="003C787D" w:rsidRPr="004554C0" w:rsidRDefault="003C787D" w:rsidP="00EA1A14">
      <w:pPr>
        <w:jc w:val="both"/>
        <w:rPr>
          <w:rFonts w:ascii="Open Sans" w:hAnsi="Open Sans" w:cs="Open Sans"/>
          <w:sz w:val="20"/>
          <w:szCs w:val="20"/>
          <w:lang w:val="hr-HR"/>
        </w:rPr>
      </w:pPr>
      <w:r w:rsidRPr="004554C0">
        <w:rPr>
          <w:rFonts w:ascii="Open Sans" w:hAnsi="Open Sans" w:cs="Open Sans"/>
          <w:sz w:val="20"/>
          <w:szCs w:val="20"/>
          <w:lang w:val="hr-HR"/>
        </w:rPr>
        <w:t xml:space="preserve">Radnik može rad na izdvojenom mjestu </w:t>
      </w:r>
      <w:r w:rsidR="00D97992">
        <w:rPr>
          <w:rFonts w:ascii="Open Sans" w:hAnsi="Open Sans" w:cs="Open Sans"/>
          <w:sz w:val="20"/>
          <w:szCs w:val="20"/>
          <w:lang w:val="hr-HR"/>
        </w:rPr>
        <w:t xml:space="preserve">rada </w:t>
      </w:r>
      <w:r w:rsidRPr="004554C0">
        <w:rPr>
          <w:rFonts w:ascii="Open Sans" w:hAnsi="Open Sans" w:cs="Open Sans"/>
          <w:sz w:val="20"/>
          <w:szCs w:val="20"/>
          <w:lang w:val="hr-HR"/>
        </w:rPr>
        <w:t xml:space="preserve">obavljati isključivo u prostoru koji je unaprijed određen te za koji je unaprijed utvrđeno </w:t>
      </w:r>
      <w:r w:rsidR="00424B2C" w:rsidRPr="004554C0">
        <w:rPr>
          <w:rFonts w:ascii="Open Sans" w:hAnsi="Open Sans" w:cs="Open Sans"/>
          <w:sz w:val="20"/>
          <w:szCs w:val="20"/>
          <w:lang w:val="hr-HR"/>
        </w:rPr>
        <w:t xml:space="preserve">da </w:t>
      </w:r>
      <w:r w:rsidRPr="004554C0">
        <w:rPr>
          <w:rFonts w:ascii="Open Sans" w:hAnsi="Open Sans" w:cs="Open Sans"/>
          <w:sz w:val="20"/>
          <w:szCs w:val="20"/>
          <w:lang w:val="hr-HR"/>
        </w:rPr>
        <w:t>udovoljava zahtjevima iz stavka 1. ovog članka.</w:t>
      </w:r>
    </w:p>
    <w:p w14:paraId="2FE5E08C" w14:textId="77777777" w:rsidR="003C787D" w:rsidRPr="004554C0" w:rsidRDefault="003C787D" w:rsidP="00EA1A14">
      <w:pPr>
        <w:jc w:val="both"/>
        <w:rPr>
          <w:rFonts w:ascii="Open Sans" w:hAnsi="Open Sans" w:cs="Open Sans"/>
          <w:sz w:val="20"/>
          <w:szCs w:val="20"/>
          <w:lang w:val="hr-HR"/>
        </w:rPr>
      </w:pPr>
    </w:p>
    <w:p w14:paraId="5EA45C5E" w14:textId="3EA5F651" w:rsidR="00EB056C" w:rsidRPr="004554C0" w:rsidRDefault="00EB056C" w:rsidP="00EA1A14">
      <w:pPr>
        <w:jc w:val="both"/>
        <w:rPr>
          <w:rFonts w:ascii="Open Sans" w:hAnsi="Open Sans" w:cs="Open Sans"/>
          <w:sz w:val="20"/>
          <w:szCs w:val="20"/>
          <w:lang w:val="hr-HR"/>
        </w:rPr>
      </w:pPr>
      <w:r w:rsidRPr="004554C0">
        <w:rPr>
          <w:rFonts w:ascii="Open Sans" w:hAnsi="Open Sans" w:cs="Open Sans"/>
          <w:sz w:val="20"/>
          <w:szCs w:val="20"/>
          <w:lang w:val="hr-HR"/>
        </w:rPr>
        <w:t>Radnik je dužan voditi evidenciju rada na izdvojenom mjestu</w:t>
      </w:r>
      <w:r w:rsidR="001B328A">
        <w:rPr>
          <w:rFonts w:ascii="Open Sans" w:hAnsi="Open Sans" w:cs="Open Sans"/>
          <w:sz w:val="20"/>
          <w:szCs w:val="20"/>
          <w:lang w:val="hr-HR"/>
        </w:rPr>
        <w:t xml:space="preserve"> rada</w:t>
      </w:r>
      <w:r w:rsidRPr="004554C0">
        <w:rPr>
          <w:rFonts w:ascii="Open Sans" w:hAnsi="Open Sans" w:cs="Open Sans"/>
          <w:sz w:val="20"/>
          <w:szCs w:val="20"/>
          <w:lang w:val="hr-HR"/>
        </w:rPr>
        <w:t>.</w:t>
      </w:r>
    </w:p>
    <w:p w14:paraId="483706E5" w14:textId="77777777" w:rsidR="000E5A8B" w:rsidRPr="004554C0" w:rsidRDefault="000E5A8B" w:rsidP="00EA1A14">
      <w:pPr>
        <w:jc w:val="both"/>
        <w:rPr>
          <w:rFonts w:ascii="Open Sans" w:hAnsi="Open Sans" w:cs="Open Sans"/>
          <w:sz w:val="20"/>
          <w:szCs w:val="20"/>
          <w:lang w:val="hr-HR"/>
        </w:rPr>
      </w:pPr>
    </w:p>
    <w:p w14:paraId="0EF8BCB7" w14:textId="0AEE5C25" w:rsidR="000E5A8B" w:rsidRPr="004554C0" w:rsidRDefault="000E5A8B" w:rsidP="009239E6">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5</w:t>
      </w:r>
      <w:r w:rsidRPr="004554C0">
        <w:rPr>
          <w:rFonts w:ascii="Open Sans" w:hAnsi="Open Sans" w:cs="Open Sans"/>
          <w:sz w:val="20"/>
          <w:szCs w:val="20"/>
          <w:lang w:val="hr-HR"/>
        </w:rPr>
        <w:t>.</w:t>
      </w:r>
    </w:p>
    <w:p w14:paraId="036ED0DD" w14:textId="77777777" w:rsidR="000E5A8B" w:rsidRPr="004554C0" w:rsidRDefault="000E5A8B" w:rsidP="00EA1A14">
      <w:pPr>
        <w:jc w:val="both"/>
        <w:rPr>
          <w:rFonts w:ascii="Open Sans" w:hAnsi="Open Sans" w:cs="Open Sans"/>
          <w:sz w:val="20"/>
          <w:szCs w:val="20"/>
          <w:lang w:val="hr-HR"/>
        </w:rPr>
      </w:pPr>
    </w:p>
    <w:p w14:paraId="51C3ABE8" w14:textId="27D346C4" w:rsidR="000E5A8B" w:rsidRPr="004554C0" w:rsidRDefault="000E5A8B" w:rsidP="000E5A8B">
      <w:pPr>
        <w:jc w:val="both"/>
        <w:rPr>
          <w:rFonts w:ascii="Open Sans" w:hAnsi="Open Sans" w:cs="Open Sans"/>
          <w:sz w:val="20"/>
          <w:szCs w:val="20"/>
          <w:lang w:val="hr-HR"/>
        </w:rPr>
      </w:pPr>
      <w:r w:rsidRPr="004554C0">
        <w:rPr>
          <w:rFonts w:ascii="Open Sans" w:hAnsi="Open Sans" w:cs="Open Sans"/>
          <w:sz w:val="20"/>
          <w:szCs w:val="20"/>
          <w:lang w:val="hr-HR"/>
        </w:rPr>
        <w:t xml:space="preserve">Plaća i druga materijalna prava radnika koji rade na izdvojenom mjestu </w:t>
      </w:r>
      <w:r w:rsidR="00912105">
        <w:rPr>
          <w:rFonts w:ascii="Open Sans" w:hAnsi="Open Sans" w:cs="Open Sans"/>
          <w:sz w:val="20"/>
          <w:szCs w:val="20"/>
          <w:lang w:val="hr-HR"/>
        </w:rPr>
        <w:t xml:space="preserve">rada </w:t>
      </w:r>
      <w:r w:rsidRPr="004554C0">
        <w:rPr>
          <w:rFonts w:ascii="Open Sans" w:hAnsi="Open Sans" w:cs="Open Sans"/>
          <w:sz w:val="20"/>
          <w:szCs w:val="20"/>
          <w:lang w:val="hr-HR"/>
        </w:rPr>
        <w:t xml:space="preserve">ne smije biti utvrđena u manjem iznosu od plaće radnika koji rade u prostoru </w:t>
      </w:r>
      <w:r w:rsidR="006A2ADF" w:rsidRPr="004554C0">
        <w:rPr>
          <w:rFonts w:ascii="Open Sans" w:hAnsi="Open Sans" w:cs="Open Sans"/>
          <w:sz w:val="20"/>
          <w:szCs w:val="20"/>
          <w:lang w:val="hr-HR"/>
        </w:rPr>
        <w:t>P</w:t>
      </w:r>
      <w:r w:rsidRPr="004554C0">
        <w:rPr>
          <w:rFonts w:ascii="Open Sans" w:hAnsi="Open Sans" w:cs="Open Sans"/>
          <w:sz w:val="20"/>
          <w:szCs w:val="20"/>
          <w:lang w:val="hr-HR"/>
        </w:rPr>
        <w:t xml:space="preserve">oslodavca na istim poslovima, niti njihova druga prava iz radnog odnosa ili u vezi s radnim odnosom koja radnik ostvaruje smiju biti utvrđena u manjem opsegu od onog radnika koji u prostoru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 rad na istim poslovima.</w:t>
      </w:r>
    </w:p>
    <w:p w14:paraId="723D4593" w14:textId="77777777" w:rsidR="000E5A8B" w:rsidRPr="004554C0" w:rsidRDefault="000E5A8B" w:rsidP="000E5A8B">
      <w:pPr>
        <w:jc w:val="both"/>
        <w:rPr>
          <w:rFonts w:ascii="Open Sans" w:hAnsi="Open Sans" w:cs="Open Sans"/>
          <w:sz w:val="20"/>
          <w:szCs w:val="20"/>
          <w:lang w:val="hr-HR"/>
        </w:rPr>
      </w:pPr>
    </w:p>
    <w:p w14:paraId="5EFCD61B" w14:textId="268B0C8D" w:rsidR="000E5A8B" w:rsidRPr="004554C0" w:rsidRDefault="000E5A8B" w:rsidP="000E5A8B">
      <w:pPr>
        <w:jc w:val="both"/>
        <w:rPr>
          <w:rFonts w:ascii="Open Sans" w:hAnsi="Open Sans" w:cs="Open Sans"/>
          <w:sz w:val="20"/>
          <w:szCs w:val="20"/>
          <w:lang w:val="hr-HR"/>
        </w:rPr>
      </w:pPr>
      <w:r w:rsidRPr="004554C0">
        <w:rPr>
          <w:rFonts w:ascii="Open Sans" w:hAnsi="Open Sans" w:cs="Open Sans"/>
          <w:sz w:val="20"/>
          <w:szCs w:val="20"/>
          <w:lang w:val="hr-HR"/>
        </w:rPr>
        <w:t xml:space="preserve">Prilikom pobližeg određivanja načina obavljanja poslova na izdvojenom mjestu </w:t>
      </w:r>
      <w:r w:rsidR="001B328A">
        <w:rPr>
          <w:rFonts w:ascii="Open Sans" w:hAnsi="Open Sans" w:cs="Open Sans"/>
          <w:sz w:val="20"/>
          <w:szCs w:val="20"/>
          <w:lang w:val="hr-HR"/>
        </w:rPr>
        <w:t xml:space="preserve">rada </w:t>
      </w:r>
      <w:r w:rsidRPr="004554C0">
        <w:rPr>
          <w:rFonts w:ascii="Open Sans" w:hAnsi="Open Sans" w:cs="Open Sans"/>
          <w:sz w:val="20"/>
          <w:szCs w:val="20"/>
          <w:lang w:val="hr-HR"/>
        </w:rPr>
        <w:t>Poslodavac je dužan prilagoditi količinu i rokove izvršenja poslova na način koji radniku ne uskraćuje korištenje prava na dnevni, tjedni i godišnji odmor u utvrđenom opsegu.</w:t>
      </w:r>
    </w:p>
    <w:p w14:paraId="6F143331" w14:textId="77777777" w:rsidR="00AB4A70" w:rsidRPr="004554C0" w:rsidRDefault="00AB4A70" w:rsidP="000E5A8B">
      <w:pPr>
        <w:jc w:val="both"/>
        <w:rPr>
          <w:rFonts w:ascii="Open Sans" w:hAnsi="Open Sans" w:cs="Open Sans"/>
          <w:sz w:val="20"/>
          <w:szCs w:val="20"/>
          <w:lang w:val="hr-HR"/>
        </w:rPr>
      </w:pPr>
    </w:p>
    <w:p w14:paraId="6EB7C3E7" w14:textId="0B1E871D" w:rsidR="00AB4A70" w:rsidRPr="004554C0" w:rsidRDefault="00AB4A70" w:rsidP="00C2309B">
      <w:pPr>
        <w:pStyle w:val="Heading2"/>
        <w:numPr>
          <w:ilvl w:val="1"/>
          <w:numId w:val="30"/>
        </w:numPr>
        <w:rPr>
          <w:rFonts w:ascii="Open Sans" w:hAnsi="Open Sans" w:cs="Open Sans"/>
          <w:sz w:val="20"/>
        </w:rPr>
      </w:pPr>
      <w:r w:rsidRPr="004554C0">
        <w:rPr>
          <w:rFonts w:ascii="Open Sans" w:hAnsi="Open Sans" w:cs="Open Sans"/>
          <w:sz w:val="20"/>
        </w:rPr>
        <w:t>PLAĆA</w:t>
      </w:r>
      <w:r w:rsidR="004657CA" w:rsidRPr="004554C0">
        <w:rPr>
          <w:rFonts w:ascii="Open Sans" w:hAnsi="Open Sans" w:cs="Open Sans"/>
          <w:sz w:val="20"/>
        </w:rPr>
        <w:t xml:space="preserve"> </w:t>
      </w:r>
      <w:r w:rsidRPr="004554C0">
        <w:rPr>
          <w:rFonts w:ascii="Open Sans" w:hAnsi="Open Sans" w:cs="Open Sans"/>
          <w:sz w:val="20"/>
        </w:rPr>
        <w:t>I DRUGA MATERIJALNA PRAVA RADNIKA</w:t>
      </w:r>
    </w:p>
    <w:p w14:paraId="7B5BDB4C" w14:textId="77777777" w:rsidR="00AB4A70" w:rsidRPr="004554C0" w:rsidRDefault="00AB4A70" w:rsidP="00AB4A70">
      <w:pPr>
        <w:pStyle w:val="ListParagraph"/>
        <w:ind w:left="1080"/>
        <w:rPr>
          <w:rFonts w:ascii="Open Sans" w:hAnsi="Open Sans" w:cs="Open Sans"/>
          <w:b/>
          <w:bCs/>
          <w:sz w:val="20"/>
          <w:szCs w:val="20"/>
          <w:lang w:val="hr-HR"/>
        </w:rPr>
      </w:pPr>
    </w:p>
    <w:p w14:paraId="5B21F547" w14:textId="103A20A1" w:rsidR="00AB4A70" w:rsidRPr="004554C0" w:rsidRDefault="00AB4A70" w:rsidP="009239E6">
      <w:pPr>
        <w:pStyle w:val="ListParagraph"/>
        <w:ind w:left="1080"/>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6</w:t>
      </w:r>
      <w:r w:rsidRPr="004554C0">
        <w:rPr>
          <w:rFonts w:ascii="Open Sans" w:hAnsi="Open Sans" w:cs="Open Sans"/>
          <w:sz w:val="20"/>
          <w:szCs w:val="20"/>
          <w:lang w:val="hr-HR"/>
        </w:rPr>
        <w:t>.</w:t>
      </w:r>
    </w:p>
    <w:p w14:paraId="42576CC1" w14:textId="77777777" w:rsidR="00AB4A70" w:rsidRPr="004554C0" w:rsidRDefault="00AB4A70" w:rsidP="000E5A8B">
      <w:pPr>
        <w:jc w:val="both"/>
        <w:rPr>
          <w:rFonts w:ascii="Open Sans" w:hAnsi="Open Sans" w:cs="Open Sans"/>
          <w:sz w:val="20"/>
          <w:szCs w:val="20"/>
          <w:lang w:val="hr-HR"/>
        </w:rPr>
      </w:pPr>
    </w:p>
    <w:p w14:paraId="34E8C856" w14:textId="35B90A9D" w:rsidR="004657CA" w:rsidRPr="004554C0" w:rsidRDefault="004657CA" w:rsidP="004657CA">
      <w:pPr>
        <w:jc w:val="both"/>
        <w:rPr>
          <w:rFonts w:ascii="Open Sans" w:hAnsi="Open Sans" w:cs="Open Sans"/>
          <w:sz w:val="20"/>
          <w:szCs w:val="20"/>
          <w:lang w:val="hr-HR"/>
        </w:rPr>
      </w:pPr>
      <w:r w:rsidRPr="004554C0">
        <w:rPr>
          <w:rFonts w:ascii="Open Sans" w:hAnsi="Open Sans" w:cs="Open Sans"/>
          <w:sz w:val="20"/>
          <w:szCs w:val="20"/>
          <w:lang w:val="hr-HR"/>
        </w:rPr>
        <w:t>Poslodavac je dužan radniku za njegov obavljeni rad isplatiti plaću u visini utvrđenoj Pravilnikom o unutarnjem redu Poslodavca.</w:t>
      </w:r>
    </w:p>
    <w:p w14:paraId="33039677" w14:textId="77777777" w:rsidR="004657CA" w:rsidRPr="004554C0" w:rsidRDefault="004657CA" w:rsidP="004657CA">
      <w:pPr>
        <w:jc w:val="both"/>
        <w:rPr>
          <w:rFonts w:ascii="Open Sans" w:hAnsi="Open Sans" w:cs="Open Sans"/>
          <w:sz w:val="20"/>
          <w:szCs w:val="20"/>
          <w:lang w:val="hr-HR"/>
        </w:rPr>
      </w:pPr>
    </w:p>
    <w:p w14:paraId="444A2027" w14:textId="10249AD5" w:rsidR="004657CA" w:rsidRPr="004554C0" w:rsidRDefault="004657CA" w:rsidP="004657CA">
      <w:pPr>
        <w:jc w:val="both"/>
        <w:rPr>
          <w:rFonts w:ascii="Open Sans" w:hAnsi="Open Sans" w:cs="Open Sans"/>
          <w:sz w:val="20"/>
          <w:szCs w:val="20"/>
          <w:lang w:val="hr-HR"/>
        </w:rPr>
      </w:pPr>
      <w:r w:rsidRPr="004554C0">
        <w:rPr>
          <w:rFonts w:ascii="Open Sans" w:hAnsi="Open Sans" w:cs="Open Sans"/>
          <w:sz w:val="20"/>
          <w:szCs w:val="20"/>
          <w:lang w:val="hr-HR"/>
        </w:rPr>
        <w:t>Radnik ima pravo na povećanje osnovne plaće u slučajevima i iznosima određenim kolektivnim ugovorom koji obvezuje Poslodavca</w:t>
      </w:r>
      <w:r w:rsidR="005E2E04" w:rsidRPr="004554C0">
        <w:rPr>
          <w:rFonts w:ascii="Open Sans" w:hAnsi="Open Sans" w:cs="Open Sans"/>
          <w:sz w:val="20"/>
          <w:szCs w:val="20"/>
          <w:lang w:val="hr-HR"/>
        </w:rPr>
        <w:t>.</w:t>
      </w:r>
    </w:p>
    <w:p w14:paraId="1855FB2E" w14:textId="77777777" w:rsidR="005E2E04" w:rsidRPr="004554C0" w:rsidRDefault="005E2E04" w:rsidP="004657CA">
      <w:pPr>
        <w:jc w:val="both"/>
        <w:rPr>
          <w:rFonts w:ascii="Open Sans" w:hAnsi="Open Sans" w:cs="Open Sans"/>
          <w:sz w:val="20"/>
          <w:szCs w:val="20"/>
          <w:lang w:val="hr-HR"/>
        </w:rPr>
      </w:pPr>
    </w:p>
    <w:p w14:paraId="6206795D" w14:textId="612661DA" w:rsidR="005E2E04" w:rsidRPr="004554C0" w:rsidRDefault="005E2E04" w:rsidP="004657CA">
      <w:pPr>
        <w:jc w:val="both"/>
        <w:rPr>
          <w:rFonts w:ascii="Open Sans" w:hAnsi="Open Sans" w:cs="Open Sans"/>
          <w:sz w:val="20"/>
          <w:szCs w:val="20"/>
          <w:lang w:val="hr-HR"/>
        </w:rPr>
      </w:pPr>
      <w:r w:rsidRPr="004554C0">
        <w:rPr>
          <w:rFonts w:ascii="Open Sans" w:hAnsi="Open Sans" w:cs="Open Sans"/>
          <w:sz w:val="20"/>
          <w:szCs w:val="20"/>
          <w:lang w:val="hr-HR"/>
        </w:rPr>
        <w:t>Poslodavac je dužan isplatiti jednaku plaću radnici i radniku za jednak rad ili za rad jednake vrijednosti.</w:t>
      </w:r>
    </w:p>
    <w:p w14:paraId="6AC058D3" w14:textId="77777777" w:rsidR="004657CA" w:rsidRPr="004554C0" w:rsidRDefault="004657CA" w:rsidP="004657CA">
      <w:pPr>
        <w:jc w:val="both"/>
        <w:rPr>
          <w:rFonts w:ascii="Open Sans" w:hAnsi="Open Sans" w:cs="Open Sans"/>
          <w:sz w:val="20"/>
          <w:szCs w:val="20"/>
          <w:lang w:val="hr-HR"/>
        </w:rPr>
      </w:pPr>
    </w:p>
    <w:p w14:paraId="701C7CA1" w14:textId="60BD2946" w:rsidR="004657CA" w:rsidRPr="004554C0" w:rsidRDefault="004657CA" w:rsidP="009239E6">
      <w:pPr>
        <w:jc w:val="center"/>
        <w:rPr>
          <w:rFonts w:ascii="Open Sans" w:hAnsi="Open Sans" w:cs="Open Sans"/>
          <w:sz w:val="20"/>
          <w:szCs w:val="20"/>
          <w:lang w:val="hr-HR"/>
        </w:rPr>
      </w:pPr>
      <w:r w:rsidRPr="004554C0">
        <w:rPr>
          <w:rFonts w:ascii="Open Sans" w:hAnsi="Open Sans" w:cs="Open Sans"/>
          <w:sz w:val="20"/>
          <w:szCs w:val="20"/>
          <w:lang w:val="hr-HR"/>
        </w:rPr>
        <w:t>Članak 3</w:t>
      </w:r>
      <w:r w:rsidR="00C63517" w:rsidRPr="004554C0">
        <w:rPr>
          <w:rFonts w:ascii="Open Sans" w:hAnsi="Open Sans" w:cs="Open Sans"/>
          <w:sz w:val="20"/>
          <w:szCs w:val="20"/>
          <w:lang w:val="hr-HR"/>
        </w:rPr>
        <w:t>7</w:t>
      </w:r>
      <w:r w:rsidRPr="004554C0">
        <w:rPr>
          <w:rFonts w:ascii="Open Sans" w:hAnsi="Open Sans" w:cs="Open Sans"/>
          <w:sz w:val="20"/>
          <w:szCs w:val="20"/>
          <w:lang w:val="hr-HR"/>
        </w:rPr>
        <w:t>.</w:t>
      </w:r>
    </w:p>
    <w:p w14:paraId="0FE60E7F" w14:textId="77777777" w:rsidR="004657CA" w:rsidRPr="004554C0" w:rsidRDefault="004657CA" w:rsidP="004657CA">
      <w:pPr>
        <w:jc w:val="both"/>
        <w:rPr>
          <w:rFonts w:ascii="Open Sans" w:hAnsi="Open Sans" w:cs="Open Sans"/>
          <w:sz w:val="20"/>
          <w:szCs w:val="20"/>
          <w:lang w:val="hr-HR"/>
        </w:rPr>
      </w:pPr>
    </w:p>
    <w:p w14:paraId="07C6E818" w14:textId="32667E37" w:rsidR="004657CA" w:rsidRPr="004554C0" w:rsidRDefault="004657CA" w:rsidP="004657CA">
      <w:pPr>
        <w:jc w:val="both"/>
        <w:rPr>
          <w:rFonts w:ascii="Open Sans" w:hAnsi="Open Sans" w:cs="Open Sans"/>
          <w:sz w:val="20"/>
          <w:szCs w:val="20"/>
          <w:lang w:val="hr-HR"/>
        </w:rPr>
      </w:pPr>
      <w:r w:rsidRPr="004554C0">
        <w:rPr>
          <w:rFonts w:ascii="Open Sans" w:hAnsi="Open Sans" w:cs="Open Sans"/>
          <w:sz w:val="20"/>
          <w:szCs w:val="20"/>
          <w:lang w:val="hr-HR"/>
        </w:rPr>
        <w:t xml:space="preserve">Radnik ima pravo na naknadu troškova službenog putovanja i dnevnice u skladu s važećom </w:t>
      </w:r>
      <w:r w:rsidR="00387A7D">
        <w:rPr>
          <w:rFonts w:ascii="Open Sans" w:hAnsi="Open Sans" w:cs="Open Sans"/>
          <w:sz w:val="20"/>
          <w:szCs w:val="20"/>
          <w:lang w:val="hr-HR"/>
        </w:rPr>
        <w:t>p</w:t>
      </w:r>
      <w:r w:rsidRPr="004554C0">
        <w:rPr>
          <w:rFonts w:ascii="Open Sans" w:hAnsi="Open Sans" w:cs="Open Sans"/>
          <w:sz w:val="20"/>
          <w:szCs w:val="20"/>
          <w:lang w:val="hr-HR"/>
        </w:rPr>
        <w:t xml:space="preserve">rocedurom o naknadama putnih i drugih troškova na službenom putovanju i kolektivnim ugovorom koji obvezuje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w:t>
      </w:r>
    </w:p>
    <w:p w14:paraId="2A99E9B2" w14:textId="77777777" w:rsidR="00B4601F" w:rsidRPr="004554C0" w:rsidRDefault="00B4601F" w:rsidP="004657CA">
      <w:pPr>
        <w:jc w:val="both"/>
        <w:rPr>
          <w:rFonts w:ascii="Open Sans" w:hAnsi="Open Sans" w:cs="Open Sans"/>
          <w:sz w:val="20"/>
          <w:szCs w:val="20"/>
          <w:lang w:val="hr-HR"/>
        </w:rPr>
      </w:pPr>
    </w:p>
    <w:p w14:paraId="3996B0D5" w14:textId="77777777" w:rsidR="00C2309B" w:rsidRDefault="00C2309B" w:rsidP="004657CA">
      <w:pPr>
        <w:jc w:val="both"/>
        <w:rPr>
          <w:rFonts w:ascii="Open Sans" w:hAnsi="Open Sans" w:cs="Open Sans"/>
          <w:sz w:val="20"/>
          <w:szCs w:val="20"/>
          <w:lang w:val="hr-HR"/>
        </w:rPr>
      </w:pPr>
    </w:p>
    <w:p w14:paraId="56489895" w14:textId="77777777" w:rsidR="00E079D2" w:rsidRDefault="00E079D2" w:rsidP="004657CA">
      <w:pPr>
        <w:jc w:val="both"/>
        <w:rPr>
          <w:rFonts w:ascii="Open Sans" w:hAnsi="Open Sans" w:cs="Open Sans"/>
          <w:sz w:val="20"/>
          <w:szCs w:val="20"/>
          <w:lang w:val="hr-HR"/>
        </w:rPr>
      </w:pPr>
    </w:p>
    <w:p w14:paraId="6F7705E9" w14:textId="77777777" w:rsidR="00E079D2" w:rsidRDefault="00E079D2" w:rsidP="004657CA">
      <w:pPr>
        <w:jc w:val="both"/>
        <w:rPr>
          <w:rFonts w:ascii="Open Sans" w:hAnsi="Open Sans" w:cs="Open Sans"/>
          <w:sz w:val="20"/>
          <w:szCs w:val="20"/>
          <w:lang w:val="hr-HR"/>
        </w:rPr>
      </w:pPr>
    </w:p>
    <w:p w14:paraId="32679457" w14:textId="77777777" w:rsidR="00E079D2" w:rsidRDefault="00E079D2" w:rsidP="004657CA">
      <w:pPr>
        <w:jc w:val="both"/>
        <w:rPr>
          <w:rFonts w:ascii="Open Sans" w:hAnsi="Open Sans" w:cs="Open Sans"/>
          <w:sz w:val="20"/>
          <w:szCs w:val="20"/>
          <w:lang w:val="hr-HR"/>
        </w:rPr>
      </w:pPr>
    </w:p>
    <w:p w14:paraId="53A4889D" w14:textId="77777777" w:rsidR="00387A7D" w:rsidRPr="004554C0" w:rsidRDefault="00387A7D" w:rsidP="004657CA">
      <w:pPr>
        <w:jc w:val="both"/>
        <w:rPr>
          <w:rFonts w:ascii="Open Sans" w:hAnsi="Open Sans" w:cs="Open Sans"/>
          <w:sz w:val="20"/>
          <w:szCs w:val="20"/>
          <w:lang w:val="hr-HR"/>
        </w:rPr>
      </w:pPr>
    </w:p>
    <w:p w14:paraId="769ADD71" w14:textId="7FD531C4" w:rsidR="004657CA" w:rsidRPr="004554C0" w:rsidRDefault="004657CA" w:rsidP="009239E6">
      <w:pPr>
        <w:jc w:val="center"/>
        <w:rPr>
          <w:rFonts w:ascii="Open Sans" w:hAnsi="Open Sans" w:cs="Open Sans"/>
          <w:sz w:val="20"/>
          <w:szCs w:val="20"/>
          <w:lang w:val="hr-HR"/>
        </w:rPr>
      </w:pPr>
      <w:r w:rsidRPr="004554C0">
        <w:rPr>
          <w:rFonts w:ascii="Open Sans" w:hAnsi="Open Sans" w:cs="Open Sans"/>
          <w:sz w:val="20"/>
          <w:szCs w:val="20"/>
          <w:lang w:val="hr-HR"/>
        </w:rPr>
        <w:lastRenderedPageBreak/>
        <w:t xml:space="preserve">Članak </w:t>
      </w:r>
      <w:r w:rsidR="00C63517" w:rsidRPr="004554C0">
        <w:rPr>
          <w:rFonts w:ascii="Open Sans" w:hAnsi="Open Sans" w:cs="Open Sans"/>
          <w:sz w:val="20"/>
          <w:szCs w:val="20"/>
          <w:lang w:val="hr-HR"/>
        </w:rPr>
        <w:t>38</w:t>
      </w:r>
      <w:r w:rsidRPr="004554C0">
        <w:rPr>
          <w:rFonts w:ascii="Open Sans" w:hAnsi="Open Sans" w:cs="Open Sans"/>
          <w:sz w:val="20"/>
          <w:szCs w:val="20"/>
          <w:lang w:val="hr-HR"/>
        </w:rPr>
        <w:t>.</w:t>
      </w:r>
    </w:p>
    <w:p w14:paraId="2E2E212D" w14:textId="77777777" w:rsidR="004657CA" w:rsidRPr="004554C0" w:rsidRDefault="004657CA" w:rsidP="004657CA">
      <w:pPr>
        <w:jc w:val="both"/>
        <w:rPr>
          <w:rFonts w:ascii="Open Sans" w:hAnsi="Open Sans" w:cs="Open Sans"/>
          <w:sz w:val="20"/>
          <w:szCs w:val="20"/>
          <w:lang w:val="hr-HR"/>
        </w:rPr>
      </w:pPr>
    </w:p>
    <w:p w14:paraId="3ABB8F31" w14:textId="5E26E79F" w:rsidR="004657CA" w:rsidRPr="004554C0" w:rsidRDefault="004657CA" w:rsidP="004657CA">
      <w:pPr>
        <w:jc w:val="both"/>
        <w:rPr>
          <w:rFonts w:ascii="Open Sans" w:hAnsi="Open Sans" w:cs="Open Sans"/>
          <w:sz w:val="20"/>
          <w:szCs w:val="20"/>
          <w:lang w:val="hr-HR"/>
        </w:rPr>
      </w:pPr>
      <w:r w:rsidRPr="004554C0">
        <w:rPr>
          <w:rFonts w:ascii="Open Sans" w:hAnsi="Open Sans" w:cs="Open Sans"/>
          <w:sz w:val="20"/>
          <w:szCs w:val="20"/>
          <w:lang w:val="hr-HR"/>
        </w:rPr>
        <w:t>Radniku pripada pravo na isplatu ostalih materijalnih prava (jubilarna nagrada za neprekinuti radu javnim službama, dar u prigodi dana Svetog Nikole, novčana pomoć, otpremnina za odlazak u mirovinu, regres za korištenje godišnjeg odmora, Božićnica, naknada za prijevoz i slično)</w:t>
      </w:r>
      <w:r w:rsidR="001E1215" w:rsidRPr="004554C0">
        <w:rPr>
          <w:rFonts w:ascii="Open Sans" w:hAnsi="Open Sans" w:cs="Open Sans"/>
          <w:sz w:val="20"/>
          <w:szCs w:val="20"/>
          <w:lang w:val="hr-HR"/>
        </w:rPr>
        <w:t>,</w:t>
      </w:r>
      <w:r w:rsidR="008076E4">
        <w:rPr>
          <w:rFonts w:ascii="Open Sans" w:hAnsi="Open Sans" w:cs="Open Sans"/>
          <w:sz w:val="20"/>
          <w:szCs w:val="20"/>
          <w:lang w:val="hr-HR"/>
        </w:rPr>
        <w:t xml:space="preserve"> </w:t>
      </w:r>
      <w:r w:rsidR="001E1215" w:rsidRPr="004554C0">
        <w:rPr>
          <w:rFonts w:ascii="Open Sans" w:hAnsi="Open Sans" w:cs="Open Sans"/>
          <w:sz w:val="20"/>
          <w:szCs w:val="20"/>
          <w:lang w:val="hr-HR"/>
        </w:rPr>
        <w:t>pravo na uvećanje plaće</w:t>
      </w:r>
      <w:r w:rsidRPr="004554C0">
        <w:rPr>
          <w:rFonts w:ascii="Open Sans" w:hAnsi="Open Sans" w:cs="Open Sans"/>
          <w:sz w:val="20"/>
          <w:szCs w:val="20"/>
          <w:lang w:val="hr-HR"/>
        </w:rPr>
        <w:t xml:space="preserve"> </w:t>
      </w:r>
      <w:r w:rsidR="001E1215" w:rsidRPr="004554C0">
        <w:rPr>
          <w:rFonts w:ascii="Open Sans" w:hAnsi="Open Sans" w:cs="Open Sans"/>
          <w:sz w:val="20"/>
          <w:szCs w:val="20"/>
          <w:lang w:val="hr-HR"/>
        </w:rPr>
        <w:t>i naknadu troška prijevoza</w:t>
      </w:r>
      <w:r w:rsidR="005012C1" w:rsidRPr="004554C0">
        <w:rPr>
          <w:rFonts w:ascii="Open Sans" w:hAnsi="Open Sans" w:cs="Open Sans"/>
          <w:sz w:val="20"/>
          <w:szCs w:val="20"/>
          <w:lang w:val="hr-HR"/>
        </w:rPr>
        <w:t xml:space="preserve"> </w:t>
      </w:r>
      <w:r w:rsidRPr="004554C0">
        <w:rPr>
          <w:rFonts w:ascii="Open Sans" w:hAnsi="Open Sans" w:cs="Open Sans"/>
          <w:sz w:val="20"/>
          <w:szCs w:val="20"/>
          <w:lang w:val="hr-HR"/>
        </w:rPr>
        <w:t xml:space="preserve">u opsegu i visini koja je propisana kolektivnim ugovorom koji obvezuje </w:t>
      </w:r>
      <w:r w:rsidR="006A2ADF" w:rsidRPr="004554C0">
        <w:rPr>
          <w:rFonts w:ascii="Open Sans" w:hAnsi="Open Sans" w:cs="Open Sans"/>
          <w:sz w:val="20"/>
          <w:szCs w:val="20"/>
          <w:lang w:val="hr-HR"/>
        </w:rPr>
        <w:t>P</w:t>
      </w:r>
      <w:r w:rsidRPr="004554C0">
        <w:rPr>
          <w:rFonts w:ascii="Open Sans" w:hAnsi="Open Sans" w:cs="Open Sans"/>
          <w:sz w:val="20"/>
          <w:szCs w:val="20"/>
          <w:lang w:val="hr-HR"/>
        </w:rPr>
        <w:t>oslodavca.</w:t>
      </w:r>
    </w:p>
    <w:p w14:paraId="48712E75" w14:textId="77777777" w:rsidR="004657CA" w:rsidRPr="004554C0" w:rsidRDefault="004657CA" w:rsidP="004657CA">
      <w:pPr>
        <w:jc w:val="both"/>
        <w:rPr>
          <w:rFonts w:ascii="Open Sans" w:hAnsi="Open Sans" w:cs="Open Sans"/>
          <w:sz w:val="20"/>
          <w:szCs w:val="20"/>
          <w:lang w:val="hr-HR"/>
        </w:rPr>
      </w:pPr>
    </w:p>
    <w:p w14:paraId="1E48C9DB" w14:textId="77777777" w:rsidR="00A45372" w:rsidRPr="004554C0" w:rsidRDefault="00A45372">
      <w:pPr>
        <w:jc w:val="both"/>
        <w:rPr>
          <w:rFonts w:ascii="Open Sans" w:hAnsi="Open Sans" w:cs="Open Sans"/>
          <w:sz w:val="20"/>
          <w:szCs w:val="20"/>
          <w:lang w:val="hr-HR"/>
        </w:rPr>
      </w:pPr>
    </w:p>
    <w:p w14:paraId="55011419" w14:textId="77777777" w:rsidR="003C0EE8" w:rsidRPr="004554C0" w:rsidRDefault="003C0EE8">
      <w:pPr>
        <w:jc w:val="both"/>
        <w:rPr>
          <w:rFonts w:ascii="Open Sans" w:hAnsi="Open Sans" w:cs="Open Sans"/>
          <w:sz w:val="20"/>
          <w:szCs w:val="20"/>
          <w:lang w:val="hr-HR"/>
        </w:rPr>
      </w:pPr>
    </w:p>
    <w:p w14:paraId="256CF80C" w14:textId="365A48D3" w:rsidR="003C0EE8" w:rsidRPr="004554C0" w:rsidRDefault="00872FA2" w:rsidP="00C2309B">
      <w:pPr>
        <w:pStyle w:val="Heading2"/>
        <w:numPr>
          <w:ilvl w:val="1"/>
          <w:numId w:val="31"/>
        </w:numPr>
        <w:rPr>
          <w:rFonts w:ascii="Open Sans" w:hAnsi="Open Sans" w:cs="Open Sans"/>
          <w:sz w:val="20"/>
        </w:rPr>
      </w:pPr>
      <w:r w:rsidRPr="004554C0">
        <w:rPr>
          <w:rFonts w:ascii="Open Sans" w:hAnsi="Open Sans" w:cs="Open Sans"/>
          <w:sz w:val="20"/>
        </w:rPr>
        <w:t>ZAŠTITA ŽIVOTA, ZDRAVLJA</w:t>
      </w:r>
      <w:r w:rsidR="00F36092" w:rsidRPr="004554C0">
        <w:rPr>
          <w:rFonts w:ascii="Open Sans" w:hAnsi="Open Sans" w:cs="Open Sans"/>
          <w:sz w:val="20"/>
        </w:rPr>
        <w:t>,</w:t>
      </w:r>
      <w:r w:rsidRPr="004554C0">
        <w:rPr>
          <w:rFonts w:ascii="Open Sans" w:hAnsi="Open Sans" w:cs="Open Sans"/>
          <w:sz w:val="20"/>
        </w:rPr>
        <w:t xml:space="preserve"> PRIVATNOSTI</w:t>
      </w:r>
      <w:r w:rsidR="00F36092" w:rsidRPr="004554C0">
        <w:rPr>
          <w:rFonts w:ascii="Open Sans" w:hAnsi="Open Sans" w:cs="Open Sans"/>
          <w:sz w:val="20"/>
        </w:rPr>
        <w:t xml:space="preserve"> I DOSTOJANSTVA</w:t>
      </w:r>
    </w:p>
    <w:p w14:paraId="6074AC97" w14:textId="77777777" w:rsidR="00013322" w:rsidRPr="004554C0" w:rsidRDefault="00013322">
      <w:pPr>
        <w:jc w:val="both"/>
        <w:rPr>
          <w:rFonts w:ascii="Open Sans" w:hAnsi="Open Sans" w:cs="Open Sans"/>
          <w:b/>
          <w:bCs/>
          <w:sz w:val="20"/>
          <w:szCs w:val="20"/>
          <w:lang w:val="hr-HR"/>
        </w:rPr>
      </w:pPr>
    </w:p>
    <w:p w14:paraId="770DFA96" w14:textId="77777777" w:rsidR="00013322" w:rsidRPr="004554C0" w:rsidRDefault="00013322" w:rsidP="009239E6">
      <w:pPr>
        <w:jc w:val="center"/>
        <w:rPr>
          <w:rFonts w:ascii="Open Sans" w:hAnsi="Open Sans" w:cs="Open Sans"/>
          <w:sz w:val="20"/>
          <w:szCs w:val="20"/>
          <w:lang w:val="hr-HR"/>
        </w:rPr>
      </w:pPr>
      <w:r w:rsidRPr="004554C0">
        <w:rPr>
          <w:rFonts w:ascii="Open Sans" w:hAnsi="Open Sans" w:cs="Open Sans"/>
          <w:sz w:val="20"/>
          <w:szCs w:val="20"/>
          <w:lang w:val="hr-HR"/>
        </w:rPr>
        <w:t>Zaštita i sigurnost na radu</w:t>
      </w:r>
    </w:p>
    <w:p w14:paraId="6E53559C" w14:textId="77777777" w:rsidR="003C0EE8" w:rsidRPr="004554C0" w:rsidRDefault="003C0EE8">
      <w:pPr>
        <w:jc w:val="both"/>
        <w:rPr>
          <w:rFonts w:ascii="Open Sans" w:hAnsi="Open Sans" w:cs="Open Sans"/>
          <w:sz w:val="20"/>
          <w:szCs w:val="20"/>
          <w:lang w:val="hr-HR"/>
        </w:rPr>
      </w:pPr>
    </w:p>
    <w:p w14:paraId="19498B13" w14:textId="7E3455F5" w:rsidR="003C0EE8" w:rsidRPr="004554C0" w:rsidRDefault="003C0EE8" w:rsidP="005012C1">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39</w:t>
      </w:r>
      <w:r w:rsidR="005012C1" w:rsidRPr="004554C0">
        <w:rPr>
          <w:rFonts w:ascii="Open Sans" w:hAnsi="Open Sans" w:cs="Open Sans"/>
          <w:sz w:val="20"/>
          <w:szCs w:val="20"/>
          <w:lang w:val="hr-HR"/>
        </w:rPr>
        <w:t>.</w:t>
      </w:r>
      <w:r w:rsidRPr="004554C0">
        <w:rPr>
          <w:rFonts w:ascii="Open Sans" w:hAnsi="Open Sans" w:cs="Open Sans"/>
          <w:sz w:val="20"/>
          <w:szCs w:val="20"/>
          <w:lang w:val="hr-HR"/>
        </w:rPr>
        <w:t xml:space="preserve"> </w:t>
      </w:r>
    </w:p>
    <w:p w14:paraId="35691C50" w14:textId="77777777" w:rsidR="003C0EE8" w:rsidRPr="004554C0" w:rsidRDefault="003C0EE8">
      <w:pPr>
        <w:jc w:val="center"/>
        <w:rPr>
          <w:rFonts w:ascii="Open Sans" w:hAnsi="Open Sans" w:cs="Open Sans"/>
          <w:sz w:val="20"/>
          <w:szCs w:val="20"/>
          <w:lang w:val="hr-HR"/>
        </w:rPr>
      </w:pPr>
    </w:p>
    <w:p w14:paraId="1C6FFCAF"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Svaki radnik odgovoran je za vlastitu sigurnost i zdravlje, kao i sigurnost i zdravlje ostalih radnika na koje utječu njegovi postupci na poslu. </w:t>
      </w:r>
    </w:p>
    <w:p w14:paraId="0F3D9454" w14:textId="77777777" w:rsidR="00013322" w:rsidRPr="004554C0" w:rsidRDefault="00013322">
      <w:pPr>
        <w:jc w:val="both"/>
        <w:rPr>
          <w:rFonts w:ascii="Open Sans" w:hAnsi="Open Sans" w:cs="Open Sans"/>
          <w:sz w:val="20"/>
          <w:szCs w:val="20"/>
          <w:lang w:val="hr-HR"/>
        </w:rPr>
      </w:pPr>
    </w:p>
    <w:p w14:paraId="48700A5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U provođenju zaštite na radu i okoliša radnik je posebno dužan: </w:t>
      </w:r>
    </w:p>
    <w:p w14:paraId="0D48C149" w14:textId="2405659F"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prihvatiti osposobljavanje i provjeru znanja radi ostvarenja rada na siguran način, pridržavati se propisanih i priznatih mjera zaštite na radu i naputaka proizvođača sredstava rada te prihvatiti svaku provjeru u vezi sa zaštitom zdravlja i zaštitom na radu, </w:t>
      </w:r>
    </w:p>
    <w:p w14:paraId="3B2BCAA9" w14:textId="213E5842"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raditi s dužnom pozornošću i na način, koji ne ugrožava osobni život ili zdravlje i život ili zdravlje drugih radnika te sigurnost opreme i uređaja, </w:t>
      </w:r>
    </w:p>
    <w:p w14:paraId="1A0A97A1"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upotrebljavati i održavati u ispravnom stanju sigurnosne uređaje, održavati i upotrebljavati u ispravnom stanju osobna zaštitna sredstva, koja su mu povjerena na uporabu i rukovanje,</w:t>
      </w:r>
    </w:p>
    <w:p w14:paraId="2367B3FC" w14:textId="34A4F745"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upozoriti </w:t>
      </w:r>
      <w:r w:rsidR="00AF69A3">
        <w:rPr>
          <w:rFonts w:ascii="Open Sans" w:hAnsi="Open Sans" w:cs="Open Sans"/>
          <w:sz w:val="20"/>
          <w:szCs w:val="20"/>
          <w:lang w:val="hr-HR"/>
        </w:rPr>
        <w:t>neposredno nadređenu osobu</w:t>
      </w:r>
      <w:r w:rsidRPr="004554C0">
        <w:rPr>
          <w:rFonts w:ascii="Open Sans" w:hAnsi="Open Sans" w:cs="Open Sans"/>
          <w:sz w:val="20"/>
          <w:szCs w:val="20"/>
          <w:lang w:val="hr-HR"/>
        </w:rPr>
        <w:t xml:space="preserve"> na kvarove i nedostatke na uređajima, osobnim i zaštitnim sredstvima, kao i na neredovite pojave pri radu i postupke drugih osoba, koje mogu oštetiti ili uništiti određenu opremu ili ugroziti život i zdravlje radnika, </w:t>
      </w:r>
    </w:p>
    <w:p w14:paraId="5C70A2BC"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pristupiti zdravstvenim i psihofizičkim pregledima ako to Poslodavac ili posebni propis zahtijeva za određeno radno mjesto, </w:t>
      </w:r>
    </w:p>
    <w:p w14:paraId="681FFE7B"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prilikom zasnivanja radnog o</w:t>
      </w:r>
      <w:r w:rsidR="007467ED" w:rsidRPr="004554C0">
        <w:rPr>
          <w:rFonts w:ascii="Open Sans" w:hAnsi="Open Sans" w:cs="Open Sans"/>
          <w:sz w:val="20"/>
          <w:szCs w:val="20"/>
          <w:lang w:val="hr-HR"/>
        </w:rPr>
        <w:t>dnosa i u tijeku rada upoznati P</w:t>
      </w:r>
      <w:r w:rsidRPr="004554C0">
        <w:rPr>
          <w:rFonts w:ascii="Open Sans" w:hAnsi="Open Sans" w:cs="Open Sans"/>
          <w:sz w:val="20"/>
          <w:szCs w:val="20"/>
          <w:lang w:val="hr-HR"/>
        </w:rPr>
        <w:t xml:space="preserve">oslodavca i nadležnog liječnika s tjelesnim nedostacima ili bolestima, koje kod obavljanja određenih poslova mogu uzrokovati posljedice po njegov život i zdravlje ili njegovu okolinu, </w:t>
      </w:r>
    </w:p>
    <w:p w14:paraId="2E729C03"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ovladati znanjima iz zaštite na radu u mjeri potrebnoj za rad na siguran način,</w:t>
      </w:r>
    </w:p>
    <w:p w14:paraId="7DD7E51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podv</w:t>
      </w:r>
      <w:r w:rsidR="009875E3" w:rsidRPr="004554C0">
        <w:rPr>
          <w:rFonts w:ascii="Open Sans" w:hAnsi="Open Sans" w:cs="Open Sans"/>
          <w:sz w:val="20"/>
          <w:szCs w:val="20"/>
          <w:lang w:val="hr-HR"/>
        </w:rPr>
        <w:t>rgnuti</w:t>
      </w:r>
      <w:r w:rsidRPr="004554C0">
        <w:rPr>
          <w:rFonts w:ascii="Open Sans" w:hAnsi="Open Sans" w:cs="Open Sans"/>
          <w:sz w:val="20"/>
          <w:szCs w:val="20"/>
          <w:lang w:val="hr-HR"/>
        </w:rPr>
        <w:t xml:space="preserve"> se provjeri je li pod utjecajem alkohola, droga, drugih sredstava ovisnosti ili bolesti,</w:t>
      </w:r>
    </w:p>
    <w:p w14:paraId="5E7BD667" w14:textId="6DA72B0D"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pridržavati se odredbi o zabrani pušenja te svih propisa i mjera za sprječavanje požara.</w:t>
      </w:r>
    </w:p>
    <w:p w14:paraId="299D6927" w14:textId="77777777" w:rsidR="00044261" w:rsidRPr="004554C0" w:rsidRDefault="00044261">
      <w:pPr>
        <w:jc w:val="both"/>
        <w:rPr>
          <w:rFonts w:ascii="Open Sans" w:hAnsi="Open Sans" w:cs="Open Sans"/>
          <w:sz w:val="20"/>
          <w:szCs w:val="20"/>
          <w:lang w:val="hr-HR"/>
        </w:rPr>
      </w:pPr>
    </w:p>
    <w:p w14:paraId="55C928FA" w14:textId="03A43371" w:rsidR="00044261" w:rsidRPr="004554C0" w:rsidRDefault="00044261" w:rsidP="009239E6">
      <w:pPr>
        <w:jc w:val="center"/>
        <w:rPr>
          <w:rFonts w:ascii="Open Sans" w:hAnsi="Open Sans" w:cs="Open Sans"/>
          <w:sz w:val="20"/>
          <w:szCs w:val="20"/>
          <w:lang w:val="hr-HR"/>
        </w:rPr>
      </w:pPr>
      <w:r w:rsidRPr="004554C0">
        <w:rPr>
          <w:rFonts w:ascii="Open Sans" w:hAnsi="Open Sans" w:cs="Open Sans"/>
          <w:sz w:val="20"/>
          <w:szCs w:val="20"/>
          <w:lang w:val="hr-HR"/>
        </w:rPr>
        <w:t>Članak 4</w:t>
      </w:r>
      <w:r w:rsidR="00C63517" w:rsidRPr="004554C0">
        <w:rPr>
          <w:rFonts w:ascii="Open Sans" w:hAnsi="Open Sans" w:cs="Open Sans"/>
          <w:sz w:val="20"/>
          <w:szCs w:val="20"/>
          <w:lang w:val="hr-HR"/>
        </w:rPr>
        <w:t>0</w:t>
      </w:r>
      <w:r w:rsidRPr="004554C0">
        <w:rPr>
          <w:rFonts w:ascii="Open Sans" w:hAnsi="Open Sans" w:cs="Open Sans"/>
          <w:sz w:val="20"/>
          <w:szCs w:val="20"/>
          <w:lang w:val="hr-HR"/>
        </w:rPr>
        <w:t>.</w:t>
      </w:r>
    </w:p>
    <w:p w14:paraId="2135E267" w14:textId="1B1DAD30" w:rsidR="00044261" w:rsidRDefault="00DB1227" w:rsidP="00044261">
      <w:pPr>
        <w:rPr>
          <w:rFonts w:ascii="Open Sans" w:hAnsi="Open Sans" w:cs="Open Sans"/>
          <w:sz w:val="20"/>
          <w:szCs w:val="20"/>
          <w:lang w:val="hr-HR"/>
        </w:rPr>
      </w:pPr>
      <w:r w:rsidRPr="00DB1227">
        <w:rPr>
          <w:rFonts w:ascii="Open Sans" w:hAnsi="Open Sans" w:cs="Open Sans"/>
          <w:sz w:val="20"/>
          <w:szCs w:val="20"/>
          <w:lang w:val="hr-HR"/>
        </w:rPr>
        <w:t>Poslodavac je obvezan organizirati i provoditi zaštitu na radu</w:t>
      </w:r>
      <w:r>
        <w:rPr>
          <w:rFonts w:ascii="Open Sans" w:hAnsi="Open Sans" w:cs="Open Sans"/>
          <w:sz w:val="20"/>
          <w:szCs w:val="20"/>
          <w:lang w:val="hr-HR"/>
        </w:rPr>
        <w:t>.</w:t>
      </w:r>
    </w:p>
    <w:p w14:paraId="2AB4F247" w14:textId="77777777" w:rsidR="00DB1227" w:rsidRDefault="00DB1227" w:rsidP="00044261">
      <w:pPr>
        <w:rPr>
          <w:rFonts w:ascii="Open Sans" w:hAnsi="Open Sans" w:cs="Open Sans"/>
          <w:sz w:val="20"/>
          <w:szCs w:val="20"/>
          <w:lang w:val="hr-HR"/>
        </w:rPr>
      </w:pPr>
    </w:p>
    <w:p w14:paraId="18E6C6D5" w14:textId="26781775" w:rsidR="00DB1227" w:rsidRPr="004554C0" w:rsidRDefault="00DB1227" w:rsidP="00044261">
      <w:pPr>
        <w:rPr>
          <w:rFonts w:ascii="Open Sans" w:hAnsi="Open Sans" w:cs="Open Sans"/>
          <w:sz w:val="20"/>
          <w:szCs w:val="20"/>
          <w:lang w:val="hr-HR"/>
        </w:rPr>
      </w:pPr>
      <w:r>
        <w:rPr>
          <w:rFonts w:ascii="Open Sans" w:hAnsi="Open Sans" w:cs="Open Sans"/>
          <w:sz w:val="20"/>
          <w:szCs w:val="20"/>
          <w:lang w:val="hr-HR"/>
        </w:rPr>
        <w:t>Poslodavac je obvezan provoditi prevenciju u svim radnim postupcima, u organizaciji rada i upravljanju radnim postupcima, pri čemu mora osigurati radnicima najveću moguću razinu zaštite na radu.</w:t>
      </w:r>
    </w:p>
    <w:p w14:paraId="3174FF6E" w14:textId="77777777" w:rsidR="00DB1227" w:rsidRDefault="00DB1227" w:rsidP="00044261">
      <w:pPr>
        <w:rPr>
          <w:rFonts w:ascii="Open Sans" w:hAnsi="Open Sans" w:cs="Open Sans"/>
          <w:sz w:val="20"/>
          <w:szCs w:val="20"/>
          <w:lang w:val="hr-HR"/>
        </w:rPr>
      </w:pPr>
    </w:p>
    <w:p w14:paraId="2B3B57B8" w14:textId="4C45EBD4"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Poslodavac je dužan pribaviti i održavati postrojenja, uređaje, opremu, alate, mjesto rada i pristup mjestu rada, te organizirati rad na način koji osigurava zaštitu života i zdravlja radnika, u skladu s posebnim zakonima i drugim propisima i naravi posla koji se obavlja.</w:t>
      </w:r>
    </w:p>
    <w:p w14:paraId="1EA10091" w14:textId="77777777" w:rsidR="00044261" w:rsidRPr="004554C0" w:rsidRDefault="00044261" w:rsidP="00044261">
      <w:pPr>
        <w:rPr>
          <w:rFonts w:ascii="Open Sans" w:hAnsi="Open Sans" w:cs="Open Sans"/>
          <w:sz w:val="20"/>
          <w:szCs w:val="20"/>
          <w:lang w:val="hr-HR"/>
        </w:rPr>
      </w:pPr>
    </w:p>
    <w:p w14:paraId="219F8289"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lastRenderedPageBreak/>
        <w:t xml:space="preserve">Poslodavac je dužan primjenjivati propise s područja zaštite na radu i stalno raditi na unapređenju zaštite na radu. </w:t>
      </w:r>
    </w:p>
    <w:p w14:paraId="7F5F7CA9" w14:textId="77777777" w:rsidR="00044261" w:rsidRPr="004554C0" w:rsidRDefault="00044261" w:rsidP="00044261">
      <w:pPr>
        <w:rPr>
          <w:rFonts w:ascii="Open Sans" w:hAnsi="Open Sans" w:cs="Open Sans"/>
          <w:sz w:val="20"/>
          <w:szCs w:val="20"/>
          <w:lang w:val="hr-HR"/>
        </w:rPr>
      </w:pPr>
    </w:p>
    <w:p w14:paraId="0D3E56C2"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Poslodavac je dužan upoznati radnika s opasnostima posla koji radnik obavlja.</w:t>
      </w:r>
    </w:p>
    <w:p w14:paraId="2B931197" w14:textId="77777777" w:rsidR="00044261" w:rsidRPr="004554C0" w:rsidRDefault="00044261" w:rsidP="00044261">
      <w:pPr>
        <w:rPr>
          <w:rFonts w:ascii="Open Sans" w:hAnsi="Open Sans" w:cs="Open Sans"/>
          <w:sz w:val="20"/>
          <w:szCs w:val="20"/>
          <w:lang w:val="hr-HR"/>
        </w:rPr>
      </w:pPr>
    </w:p>
    <w:p w14:paraId="4416A1C6" w14:textId="411E5772"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 xml:space="preserve">Poslodavac je dužan osposobiti radnika za rad na način koji osigurava zaštitu života i zdravlja radnika te sprječava nastanak nesreća. </w:t>
      </w:r>
    </w:p>
    <w:p w14:paraId="6DBD3F93" w14:textId="77777777" w:rsidR="00C2309B" w:rsidRPr="004554C0" w:rsidRDefault="00C2309B" w:rsidP="00044261">
      <w:pPr>
        <w:rPr>
          <w:rFonts w:ascii="Open Sans" w:hAnsi="Open Sans" w:cs="Open Sans"/>
          <w:sz w:val="20"/>
          <w:szCs w:val="20"/>
          <w:lang w:val="hr-HR"/>
        </w:rPr>
      </w:pPr>
    </w:p>
    <w:p w14:paraId="7F184473" w14:textId="665DC51E" w:rsidR="00044261" w:rsidRPr="004554C0" w:rsidRDefault="00044261" w:rsidP="009239E6">
      <w:pPr>
        <w:jc w:val="center"/>
        <w:rPr>
          <w:rFonts w:ascii="Open Sans" w:hAnsi="Open Sans" w:cs="Open Sans"/>
          <w:sz w:val="20"/>
          <w:szCs w:val="20"/>
          <w:lang w:val="hr-HR"/>
        </w:rPr>
      </w:pPr>
      <w:r w:rsidRPr="004554C0">
        <w:rPr>
          <w:rFonts w:ascii="Open Sans" w:hAnsi="Open Sans" w:cs="Open Sans"/>
          <w:sz w:val="20"/>
          <w:szCs w:val="20"/>
          <w:lang w:val="hr-HR"/>
        </w:rPr>
        <w:t>Zaštita privatnosti</w:t>
      </w:r>
    </w:p>
    <w:p w14:paraId="3349138E" w14:textId="77777777" w:rsidR="00044261" w:rsidRPr="004554C0" w:rsidRDefault="00044261" w:rsidP="00044261">
      <w:pPr>
        <w:rPr>
          <w:rFonts w:ascii="Open Sans" w:hAnsi="Open Sans" w:cs="Open Sans"/>
          <w:sz w:val="20"/>
          <w:szCs w:val="20"/>
          <w:lang w:val="hr-HR"/>
        </w:rPr>
      </w:pPr>
    </w:p>
    <w:p w14:paraId="157FF446" w14:textId="3BA589EE" w:rsidR="00044261" w:rsidRPr="004554C0" w:rsidRDefault="00044261" w:rsidP="009239E6">
      <w:pPr>
        <w:jc w:val="center"/>
        <w:rPr>
          <w:rFonts w:ascii="Open Sans" w:hAnsi="Open Sans" w:cs="Open Sans"/>
          <w:sz w:val="20"/>
          <w:szCs w:val="20"/>
          <w:lang w:val="hr-HR"/>
        </w:rPr>
      </w:pPr>
      <w:r w:rsidRPr="004554C0">
        <w:rPr>
          <w:rFonts w:ascii="Open Sans" w:hAnsi="Open Sans" w:cs="Open Sans"/>
          <w:sz w:val="20"/>
          <w:szCs w:val="20"/>
          <w:lang w:val="hr-HR"/>
        </w:rPr>
        <w:t>Članak 4</w:t>
      </w:r>
      <w:r w:rsidR="00C63517" w:rsidRPr="004554C0">
        <w:rPr>
          <w:rFonts w:ascii="Open Sans" w:hAnsi="Open Sans" w:cs="Open Sans"/>
          <w:sz w:val="20"/>
          <w:szCs w:val="20"/>
          <w:lang w:val="hr-HR"/>
        </w:rPr>
        <w:t>1</w:t>
      </w:r>
      <w:r w:rsidRPr="004554C0">
        <w:rPr>
          <w:rFonts w:ascii="Open Sans" w:hAnsi="Open Sans" w:cs="Open Sans"/>
          <w:sz w:val="20"/>
          <w:szCs w:val="20"/>
          <w:lang w:val="hr-HR"/>
        </w:rPr>
        <w:t>.</w:t>
      </w:r>
    </w:p>
    <w:p w14:paraId="68CAD20E" w14:textId="77777777" w:rsidR="00044261" w:rsidRPr="004554C0" w:rsidRDefault="00044261" w:rsidP="00044261">
      <w:pPr>
        <w:rPr>
          <w:rFonts w:ascii="Open Sans" w:hAnsi="Open Sans" w:cs="Open Sans"/>
          <w:sz w:val="20"/>
          <w:szCs w:val="20"/>
          <w:lang w:val="hr-HR"/>
        </w:rPr>
      </w:pPr>
    </w:p>
    <w:p w14:paraId="47E95EDE" w14:textId="455A65FE"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Osobni podaci radnika smiju se prikupljati, obrađivati, koristiti i dostavljati trećim osobama samo</w:t>
      </w:r>
      <w:r w:rsidR="00F6092A" w:rsidRPr="004554C0">
        <w:rPr>
          <w:rFonts w:ascii="Open Sans" w:hAnsi="Open Sans" w:cs="Open Sans"/>
          <w:sz w:val="20"/>
          <w:szCs w:val="20"/>
          <w:lang w:val="hr-HR"/>
        </w:rPr>
        <w:t>,</w:t>
      </w:r>
      <w:r w:rsidRPr="004554C0">
        <w:rPr>
          <w:rFonts w:ascii="Open Sans" w:hAnsi="Open Sans" w:cs="Open Sans"/>
          <w:sz w:val="20"/>
          <w:szCs w:val="20"/>
          <w:lang w:val="hr-HR"/>
        </w:rPr>
        <w:t xml:space="preserve"> ako je to određeno ovim ili drugim zakonom ili ako je to potrebno radi ostvarivanja prava i obveza iz radnog odnosa, odnosno u vezi s radnim odnosom.</w:t>
      </w:r>
    </w:p>
    <w:p w14:paraId="5EE9472F" w14:textId="77777777" w:rsidR="00044261" w:rsidRPr="004554C0" w:rsidRDefault="00044261" w:rsidP="00044261">
      <w:pPr>
        <w:rPr>
          <w:rFonts w:ascii="Open Sans" w:hAnsi="Open Sans" w:cs="Open Sans"/>
          <w:sz w:val="20"/>
          <w:szCs w:val="20"/>
          <w:lang w:val="hr-HR"/>
        </w:rPr>
      </w:pPr>
    </w:p>
    <w:p w14:paraId="365CBC6D"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Poslodavac će radi ostvarivanja prava i obveza iz radnog odnosa prikupljati, obrađivati, koristiti i dostavljati trećim osobama samo one osobne podatke koji su nužni za navedenu svrhu, a te će podatke dostavljati samo na zahtjev sudova i drugih državnih ili javnih tijela.</w:t>
      </w:r>
    </w:p>
    <w:p w14:paraId="1EB58016" w14:textId="77777777" w:rsidR="00044261" w:rsidRPr="004554C0" w:rsidRDefault="00044261" w:rsidP="00044261">
      <w:pPr>
        <w:rPr>
          <w:rFonts w:ascii="Open Sans" w:hAnsi="Open Sans" w:cs="Open Sans"/>
          <w:sz w:val="20"/>
          <w:szCs w:val="20"/>
          <w:lang w:val="hr-HR"/>
        </w:rPr>
      </w:pPr>
    </w:p>
    <w:p w14:paraId="33FF8158" w14:textId="46A7381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 xml:space="preserve">Osobne podatke radnika smije prikupljati, obrađivati, koristiti i dostavljati trećim osobama samo </w:t>
      </w:r>
      <w:r w:rsidR="008D5BB6" w:rsidRPr="004554C0">
        <w:rPr>
          <w:rFonts w:ascii="Open Sans" w:hAnsi="Open Sans" w:cs="Open Sans"/>
          <w:sz w:val="20"/>
          <w:szCs w:val="20"/>
          <w:lang w:val="hr-HR"/>
        </w:rPr>
        <w:t>P</w:t>
      </w:r>
      <w:r w:rsidRPr="004554C0">
        <w:rPr>
          <w:rFonts w:ascii="Open Sans" w:hAnsi="Open Sans" w:cs="Open Sans"/>
          <w:sz w:val="20"/>
          <w:szCs w:val="20"/>
          <w:lang w:val="hr-HR"/>
        </w:rPr>
        <w:t>oslodavac ili osoba koju za to posebno opunomoći Poslodavac.</w:t>
      </w:r>
    </w:p>
    <w:p w14:paraId="6C11CD08" w14:textId="77777777" w:rsidR="00044261" w:rsidRPr="004554C0" w:rsidRDefault="00044261" w:rsidP="00044261">
      <w:pPr>
        <w:rPr>
          <w:rFonts w:ascii="Open Sans" w:hAnsi="Open Sans" w:cs="Open Sans"/>
          <w:sz w:val="20"/>
          <w:szCs w:val="20"/>
          <w:lang w:val="hr-HR"/>
        </w:rPr>
      </w:pPr>
    </w:p>
    <w:p w14:paraId="01F3915D"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Radnik je dužan pravovremeno izvijestiti Poslodavca o svim promjenama osobnih podataka poput promjene prebivališta i boravišta, podataka o osobnom računu preko kojeg želi primati plaću i svih drugih osobnih podataka koje Poslodavac prikuplja i obrađuje tijekom radnog odnosa s radnikom, a u svrhu ostvarivanja prava iz radnog odnosa.</w:t>
      </w:r>
    </w:p>
    <w:p w14:paraId="781C4E29" w14:textId="77777777" w:rsidR="00044261" w:rsidRPr="004554C0" w:rsidRDefault="00044261" w:rsidP="00044261">
      <w:pPr>
        <w:rPr>
          <w:rFonts w:ascii="Open Sans" w:hAnsi="Open Sans" w:cs="Open Sans"/>
          <w:sz w:val="20"/>
          <w:szCs w:val="20"/>
          <w:lang w:val="hr-HR"/>
        </w:rPr>
      </w:pPr>
    </w:p>
    <w:p w14:paraId="70EF6FA2"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Poslodavac je dužan imenovati osobu koja uživa povjerenje radnika i koja je osim njega ovlaštena nadzirati prikupljaju li se, obrađuju, koriste i dostavljaju trećim osobama osobni podaci u skladu sa zakonom.</w:t>
      </w:r>
    </w:p>
    <w:p w14:paraId="2C9A8A9F" w14:textId="77777777" w:rsidR="00044261" w:rsidRPr="004554C0" w:rsidRDefault="00044261" w:rsidP="00044261">
      <w:pPr>
        <w:rPr>
          <w:rFonts w:ascii="Open Sans" w:hAnsi="Open Sans" w:cs="Open Sans"/>
          <w:sz w:val="20"/>
          <w:szCs w:val="20"/>
          <w:lang w:val="hr-HR"/>
        </w:rPr>
      </w:pPr>
    </w:p>
    <w:p w14:paraId="3FC4B779" w14:textId="77777777" w:rsidR="00044261" w:rsidRPr="004554C0" w:rsidRDefault="00044261" w:rsidP="00044261">
      <w:pPr>
        <w:rPr>
          <w:rFonts w:ascii="Open Sans" w:hAnsi="Open Sans" w:cs="Open Sans"/>
          <w:sz w:val="20"/>
          <w:szCs w:val="20"/>
          <w:lang w:val="hr-HR"/>
        </w:rPr>
      </w:pPr>
      <w:r w:rsidRPr="004554C0">
        <w:rPr>
          <w:rFonts w:ascii="Open Sans" w:hAnsi="Open Sans" w:cs="Open Sans"/>
          <w:sz w:val="20"/>
          <w:szCs w:val="20"/>
          <w:lang w:val="hr-HR"/>
        </w:rPr>
        <w:t>Poslodavac ili druga osoba koja u obavljanju svojih poslova sazna osobne podatke radnika te podatke mora trajno čuvati kao povjerljive.</w:t>
      </w:r>
    </w:p>
    <w:p w14:paraId="1E642381" w14:textId="77777777" w:rsidR="00044261" w:rsidRPr="004554C0" w:rsidRDefault="00044261" w:rsidP="00044261">
      <w:pPr>
        <w:rPr>
          <w:rFonts w:ascii="Open Sans" w:hAnsi="Open Sans" w:cs="Open Sans"/>
          <w:sz w:val="20"/>
          <w:szCs w:val="20"/>
        </w:rPr>
      </w:pPr>
    </w:p>
    <w:p w14:paraId="13F0972B" w14:textId="77777777" w:rsidR="00013322" w:rsidRPr="004554C0" w:rsidRDefault="00013322" w:rsidP="009239E6">
      <w:pPr>
        <w:jc w:val="center"/>
        <w:rPr>
          <w:rFonts w:ascii="Open Sans" w:hAnsi="Open Sans" w:cs="Open Sans"/>
          <w:sz w:val="20"/>
          <w:szCs w:val="20"/>
          <w:lang w:val="hr-HR"/>
        </w:rPr>
      </w:pPr>
      <w:r w:rsidRPr="004554C0">
        <w:rPr>
          <w:rFonts w:ascii="Open Sans" w:hAnsi="Open Sans" w:cs="Open Sans"/>
          <w:sz w:val="20"/>
          <w:szCs w:val="20"/>
          <w:lang w:val="hr-HR"/>
        </w:rPr>
        <w:t>Zaštita dostojanstva radnika</w:t>
      </w:r>
    </w:p>
    <w:p w14:paraId="0FE3FF33" w14:textId="77777777" w:rsidR="00013322" w:rsidRPr="004554C0" w:rsidRDefault="00013322" w:rsidP="009239E6">
      <w:pPr>
        <w:jc w:val="center"/>
        <w:rPr>
          <w:rFonts w:ascii="Open Sans" w:hAnsi="Open Sans" w:cs="Open Sans"/>
          <w:sz w:val="20"/>
          <w:szCs w:val="20"/>
          <w:lang w:val="hr-HR"/>
        </w:rPr>
      </w:pPr>
    </w:p>
    <w:p w14:paraId="38C2124E" w14:textId="7CF5B22A" w:rsidR="00013322" w:rsidRPr="004554C0" w:rsidRDefault="00013322" w:rsidP="00013322">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5012C1" w:rsidRPr="004554C0">
        <w:rPr>
          <w:rFonts w:ascii="Open Sans" w:hAnsi="Open Sans" w:cs="Open Sans"/>
          <w:sz w:val="20"/>
          <w:szCs w:val="20"/>
          <w:lang w:val="hr-HR"/>
        </w:rPr>
        <w:t>42.</w:t>
      </w:r>
    </w:p>
    <w:p w14:paraId="08451ED2" w14:textId="77777777" w:rsidR="00013322" w:rsidRPr="004554C0" w:rsidRDefault="00013322" w:rsidP="00013322">
      <w:pPr>
        <w:jc w:val="center"/>
        <w:rPr>
          <w:rFonts w:ascii="Open Sans" w:hAnsi="Open Sans" w:cs="Open Sans"/>
          <w:sz w:val="20"/>
          <w:szCs w:val="20"/>
          <w:lang w:val="hr-HR"/>
        </w:rPr>
      </w:pPr>
    </w:p>
    <w:p w14:paraId="5EBC01A7" w14:textId="77777777" w:rsidR="00013322" w:rsidRPr="004554C0" w:rsidRDefault="00013322" w:rsidP="00013322">
      <w:pPr>
        <w:jc w:val="center"/>
        <w:rPr>
          <w:rFonts w:ascii="Open Sans" w:hAnsi="Open Sans" w:cs="Open Sans"/>
          <w:sz w:val="20"/>
          <w:szCs w:val="20"/>
          <w:lang w:val="hr-HR"/>
        </w:rPr>
      </w:pPr>
    </w:p>
    <w:p w14:paraId="6D9859AD" w14:textId="77777777"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Poslodavac štiti dostojanstvo radnika za vrijeme rada osiguravanjem takvih uvjeta rada u kojima radnici neće biti izloženi bilo kojem obliku diskriminacije, psihičkog, fizičkog ili spolnog uznemiravanja te poduzimanjem preventivnih mjera.</w:t>
      </w:r>
    </w:p>
    <w:p w14:paraId="08B54547" w14:textId="77777777" w:rsidR="00582D7B" w:rsidRPr="004554C0" w:rsidRDefault="00582D7B" w:rsidP="00013322">
      <w:pPr>
        <w:jc w:val="both"/>
        <w:rPr>
          <w:rFonts w:ascii="Open Sans" w:hAnsi="Open Sans" w:cs="Open Sans"/>
          <w:sz w:val="20"/>
          <w:szCs w:val="20"/>
          <w:lang w:val="hr-HR"/>
        </w:rPr>
      </w:pPr>
    </w:p>
    <w:p w14:paraId="2D2F58FC" w14:textId="77777777" w:rsidR="00013322"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Uznemiravanja iz stavka 1. ovog članka predstavljaju povredu obveza iz ugovora o radu i odnose se na svaku povredu osobnog dostojanstva, koja stvara neugodno, neprijateljsko, ponižavajuće ili uvredljivo okruženje.</w:t>
      </w:r>
    </w:p>
    <w:p w14:paraId="16435FD5" w14:textId="77777777" w:rsidR="009E045D" w:rsidRDefault="009E045D" w:rsidP="00013322">
      <w:pPr>
        <w:jc w:val="both"/>
        <w:rPr>
          <w:rFonts w:ascii="Open Sans" w:hAnsi="Open Sans" w:cs="Open Sans"/>
          <w:sz w:val="20"/>
          <w:szCs w:val="20"/>
          <w:lang w:val="hr-HR"/>
        </w:rPr>
      </w:pPr>
    </w:p>
    <w:p w14:paraId="33F393D1" w14:textId="77777777" w:rsidR="009E045D" w:rsidRDefault="009E045D" w:rsidP="00013322">
      <w:pPr>
        <w:jc w:val="both"/>
        <w:rPr>
          <w:rFonts w:ascii="Open Sans" w:hAnsi="Open Sans" w:cs="Open Sans"/>
          <w:sz w:val="20"/>
          <w:szCs w:val="20"/>
          <w:lang w:val="hr-HR"/>
        </w:rPr>
      </w:pPr>
    </w:p>
    <w:p w14:paraId="51801058" w14:textId="77777777" w:rsidR="009E045D" w:rsidRPr="004554C0" w:rsidRDefault="009E045D" w:rsidP="00013322">
      <w:pPr>
        <w:jc w:val="both"/>
        <w:rPr>
          <w:rFonts w:ascii="Open Sans" w:hAnsi="Open Sans" w:cs="Open Sans"/>
          <w:sz w:val="20"/>
          <w:szCs w:val="20"/>
          <w:lang w:val="hr-HR"/>
        </w:rPr>
      </w:pPr>
    </w:p>
    <w:p w14:paraId="0C758B20" w14:textId="77777777" w:rsidR="00013322" w:rsidRPr="004554C0" w:rsidRDefault="00013322" w:rsidP="00013322">
      <w:pPr>
        <w:jc w:val="both"/>
        <w:rPr>
          <w:rFonts w:ascii="Open Sans" w:hAnsi="Open Sans" w:cs="Open Sans"/>
          <w:sz w:val="20"/>
          <w:szCs w:val="20"/>
          <w:lang w:val="hr-HR"/>
        </w:rPr>
      </w:pPr>
    </w:p>
    <w:p w14:paraId="1466FA5B" w14:textId="1D61C3F2" w:rsidR="00013322" w:rsidRPr="004554C0" w:rsidRDefault="00013322" w:rsidP="00013322">
      <w:pPr>
        <w:jc w:val="center"/>
        <w:rPr>
          <w:rFonts w:ascii="Open Sans" w:hAnsi="Open Sans" w:cs="Open Sans"/>
          <w:sz w:val="20"/>
          <w:szCs w:val="20"/>
          <w:lang w:val="hr-HR"/>
        </w:rPr>
      </w:pPr>
      <w:r w:rsidRPr="004554C0">
        <w:rPr>
          <w:rFonts w:ascii="Open Sans" w:hAnsi="Open Sans" w:cs="Open Sans"/>
          <w:sz w:val="20"/>
          <w:szCs w:val="20"/>
          <w:lang w:val="hr-HR"/>
        </w:rPr>
        <w:lastRenderedPageBreak/>
        <w:t xml:space="preserve">Članak </w:t>
      </w:r>
      <w:r w:rsidR="005012C1" w:rsidRPr="004554C0">
        <w:rPr>
          <w:rFonts w:ascii="Open Sans" w:hAnsi="Open Sans" w:cs="Open Sans"/>
          <w:sz w:val="20"/>
          <w:szCs w:val="20"/>
          <w:lang w:val="hr-HR"/>
        </w:rPr>
        <w:t>43</w:t>
      </w:r>
      <w:r w:rsidRPr="004554C0">
        <w:rPr>
          <w:rFonts w:ascii="Open Sans" w:hAnsi="Open Sans" w:cs="Open Sans"/>
          <w:sz w:val="20"/>
          <w:szCs w:val="20"/>
          <w:lang w:val="hr-HR"/>
        </w:rPr>
        <w:t xml:space="preserve">. </w:t>
      </w:r>
    </w:p>
    <w:p w14:paraId="4D9F4395" w14:textId="77777777" w:rsidR="00013322" w:rsidRPr="004554C0" w:rsidRDefault="00013322" w:rsidP="00013322">
      <w:pPr>
        <w:jc w:val="center"/>
        <w:rPr>
          <w:rFonts w:ascii="Open Sans" w:hAnsi="Open Sans" w:cs="Open Sans"/>
          <w:sz w:val="20"/>
          <w:szCs w:val="20"/>
          <w:lang w:val="hr-HR"/>
        </w:rPr>
      </w:pPr>
    </w:p>
    <w:p w14:paraId="71F092C1" w14:textId="66437419"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 xml:space="preserve">Radnik koji smatra da je na bilo koji način uznemiravan za vrijeme rada od strane drugih radnika Poslodavca, od poslovnih suradnika Poslodavca ili drugih osoba s kojima zbog izvršavanja obveza iz ugovora o radu mora biti u kontaktu, ima pravo Poslodavcu, odnosno </w:t>
      </w:r>
      <w:r w:rsidR="00A542BC">
        <w:rPr>
          <w:rFonts w:ascii="Open Sans" w:hAnsi="Open Sans" w:cs="Open Sans"/>
          <w:sz w:val="20"/>
          <w:szCs w:val="20"/>
          <w:lang w:val="hr-HR"/>
        </w:rPr>
        <w:t>U</w:t>
      </w:r>
      <w:r w:rsidR="008063C3" w:rsidRPr="004554C0">
        <w:rPr>
          <w:rFonts w:ascii="Open Sans" w:hAnsi="Open Sans" w:cs="Open Sans"/>
          <w:sz w:val="20"/>
          <w:szCs w:val="20"/>
          <w:lang w:val="hr-HR"/>
        </w:rPr>
        <w:t>pravitelju, nadređenom voditelju</w:t>
      </w:r>
      <w:r w:rsidRPr="004554C0">
        <w:rPr>
          <w:rFonts w:ascii="Open Sans" w:hAnsi="Open Sans" w:cs="Open Sans"/>
          <w:sz w:val="20"/>
          <w:szCs w:val="20"/>
          <w:lang w:val="hr-HR"/>
        </w:rPr>
        <w:t xml:space="preserve"> ili osobi koja je od strane Poslodavca ovlaštena primati i rješavati pritužbe vezane za zaštitu dostojanstva radnika podnijeti pisanu pritužbu vezanu za zaštitu dostojanstva radnika.</w:t>
      </w:r>
    </w:p>
    <w:p w14:paraId="353AD7F8" w14:textId="77777777" w:rsidR="008063C3" w:rsidRPr="004554C0" w:rsidRDefault="008063C3" w:rsidP="00013322">
      <w:pPr>
        <w:jc w:val="both"/>
        <w:rPr>
          <w:rFonts w:ascii="Open Sans" w:hAnsi="Open Sans" w:cs="Open Sans"/>
          <w:sz w:val="20"/>
          <w:szCs w:val="20"/>
          <w:lang w:val="hr-HR"/>
        </w:rPr>
      </w:pPr>
    </w:p>
    <w:p w14:paraId="2D7C27A0" w14:textId="77777777" w:rsidR="008063C3" w:rsidRPr="004554C0" w:rsidRDefault="008063C3" w:rsidP="00013322">
      <w:pPr>
        <w:jc w:val="both"/>
        <w:rPr>
          <w:rFonts w:ascii="Open Sans" w:hAnsi="Open Sans" w:cs="Open Sans"/>
          <w:sz w:val="20"/>
          <w:szCs w:val="20"/>
          <w:lang w:val="hr-HR"/>
        </w:rPr>
      </w:pPr>
      <w:r w:rsidRPr="004554C0">
        <w:rPr>
          <w:rFonts w:ascii="Open Sans" w:hAnsi="Open Sans" w:cs="Open Sans"/>
          <w:sz w:val="20"/>
          <w:szCs w:val="20"/>
          <w:lang w:val="hr-HR"/>
        </w:rPr>
        <w:t>Ovlaštenu osobu iz stavka 1. ovog članka imenuje upravitelj Poslodavca.</w:t>
      </w:r>
    </w:p>
    <w:p w14:paraId="0F08F97F" w14:textId="77777777" w:rsidR="008063C3" w:rsidRPr="004554C0" w:rsidRDefault="008063C3" w:rsidP="00013322">
      <w:pPr>
        <w:jc w:val="both"/>
        <w:rPr>
          <w:rFonts w:ascii="Open Sans" w:hAnsi="Open Sans" w:cs="Open Sans"/>
          <w:sz w:val="20"/>
          <w:szCs w:val="20"/>
          <w:lang w:val="hr-HR"/>
        </w:rPr>
      </w:pPr>
    </w:p>
    <w:p w14:paraId="665844D7" w14:textId="77777777" w:rsidR="00013322" w:rsidRPr="004554C0" w:rsidRDefault="00013322" w:rsidP="00013322">
      <w:pPr>
        <w:jc w:val="both"/>
        <w:rPr>
          <w:rFonts w:ascii="Open Sans" w:hAnsi="Open Sans" w:cs="Open Sans"/>
          <w:sz w:val="20"/>
          <w:szCs w:val="20"/>
          <w:lang w:val="hr-HR"/>
        </w:rPr>
      </w:pPr>
    </w:p>
    <w:p w14:paraId="6355E5CA" w14:textId="4AA6D270" w:rsidR="00013322" w:rsidRPr="004554C0" w:rsidRDefault="00013322" w:rsidP="00013322">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BB2F6E" w:rsidRPr="004554C0">
        <w:rPr>
          <w:rFonts w:ascii="Open Sans" w:hAnsi="Open Sans" w:cs="Open Sans"/>
          <w:sz w:val="20"/>
          <w:szCs w:val="20"/>
          <w:lang w:val="hr-HR"/>
        </w:rPr>
        <w:t>44</w:t>
      </w:r>
      <w:r w:rsidRPr="004554C0">
        <w:rPr>
          <w:rFonts w:ascii="Open Sans" w:hAnsi="Open Sans" w:cs="Open Sans"/>
          <w:sz w:val="20"/>
          <w:szCs w:val="20"/>
          <w:lang w:val="hr-HR"/>
        </w:rPr>
        <w:t xml:space="preserve">. </w:t>
      </w:r>
    </w:p>
    <w:p w14:paraId="715D4F9F" w14:textId="77777777" w:rsidR="00013322" w:rsidRPr="004554C0" w:rsidRDefault="00013322" w:rsidP="00013322">
      <w:pPr>
        <w:jc w:val="both"/>
        <w:rPr>
          <w:rFonts w:ascii="Open Sans" w:hAnsi="Open Sans" w:cs="Open Sans"/>
          <w:sz w:val="20"/>
          <w:szCs w:val="20"/>
          <w:lang w:val="hr-HR"/>
        </w:rPr>
      </w:pPr>
    </w:p>
    <w:p w14:paraId="23C46D6A" w14:textId="0BD44ABA"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 xml:space="preserve">Poslodavac, odnosno </w:t>
      </w:r>
      <w:r w:rsidR="00A542BC">
        <w:rPr>
          <w:rFonts w:ascii="Open Sans" w:hAnsi="Open Sans" w:cs="Open Sans"/>
          <w:sz w:val="20"/>
          <w:szCs w:val="20"/>
          <w:lang w:val="hr-HR"/>
        </w:rPr>
        <w:t>U</w:t>
      </w:r>
      <w:r w:rsidR="008063C3" w:rsidRPr="004554C0">
        <w:rPr>
          <w:rFonts w:ascii="Open Sans" w:hAnsi="Open Sans" w:cs="Open Sans"/>
          <w:sz w:val="20"/>
          <w:szCs w:val="20"/>
          <w:lang w:val="hr-HR"/>
        </w:rPr>
        <w:t>pravitelj</w:t>
      </w:r>
      <w:r w:rsidRPr="004554C0">
        <w:rPr>
          <w:rFonts w:ascii="Open Sans" w:hAnsi="Open Sans" w:cs="Open Sans"/>
          <w:sz w:val="20"/>
          <w:szCs w:val="20"/>
          <w:lang w:val="hr-HR"/>
        </w:rPr>
        <w:t xml:space="preserve"> ili ovlaštena osoba iz članka </w:t>
      </w:r>
      <w:r w:rsidR="009E045D">
        <w:rPr>
          <w:rFonts w:ascii="Open Sans" w:hAnsi="Open Sans" w:cs="Open Sans"/>
          <w:sz w:val="20"/>
          <w:szCs w:val="20"/>
          <w:lang w:val="hr-HR"/>
        </w:rPr>
        <w:t>43</w:t>
      </w:r>
      <w:r w:rsidRPr="004554C0">
        <w:rPr>
          <w:rFonts w:ascii="Open Sans" w:hAnsi="Open Sans" w:cs="Open Sans"/>
          <w:sz w:val="20"/>
          <w:szCs w:val="20"/>
          <w:lang w:val="hr-HR"/>
        </w:rPr>
        <w:t>. ovog Pravilnika dužni su, najkasnije u roku od osam dana od dana zaprimanja pisane pritužbe, ispitati pritužbu i poduzeti sve potrebne mjere primjerene pojedinom slučaju radi sprječavanja nastavka uznemiravanja i zaštite radnika od onoga tko ga je uznemiravao.</w:t>
      </w:r>
    </w:p>
    <w:p w14:paraId="41A64FA7" w14:textId="77777777" w:rsidR="008063C3" w:rsidRPr="004554C0" w:rsidRDefault="008063C3" w:rsidP="00013322">
      <w:pPr>
        <w:jc w:val="both"/>
        <w:rPr>
          <w:rFonts w:ascii="Open Sans" w:hAnsi="Open Sans" w:cs="Open Sans"/>
          <w:sz w:val="20"/>
          <w:szCs w:val="20"/>
          <w:lang w:val="hr-HR"/>
        </w:rPr>
      </w:pPr>
    </w:p>
    <w:p w14:paraId="244A92D6" w14:textId="02CCE26D"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 xml:space="preserve">U postupku ispitivanja i rješavanja pritužbe, </w:t>
      </w:r>
      <w:r w:rsidR="00A542BC">
        <w:rPr>
          <w:rFonts w:ascii="Open Sans" w:hAnsi="Open Sans" w:cs="Open Sans"/>
          <w:sz w:val="20"/>
          <w:szCs w:val="20"/>
          <w:lang w:val="hr-HR"/>
        </w:rPr>
        <w:t>U</w:t>
      </w:r>
      <w:r w:rsidR="008063C3" w:rsidRPr="004554C0">
        <w:rPr>
          <w:rFonts w:ascii="Open Sans" w:hAnsi="Open Sans" w:cs="Open Sans"/>
          <w:sz w:val="20"/>
          <w:szCs w:val="20"/>
          <w:lang w:val="hr-HR"/>
        </w:rPr>
        <w:t>pravitelj</w:t>
      </w:r>
      <w:r w:rsidRPr="004554C0">
        <w:rPr>
          <w:rFonts w:ascii="Open Sans" w:hAnsi="Open Sans" w:cs="Open Sans"/>
          <w:sz w:val="20"/>
          <w:szCs w:val="20"/>
          <w:lang w:val="hr-HR"/>
        </w:rPr>
        <w:t xml:space="preserve"> i ovlaštena osoba iz članka </w:t>
      </w:r>
      <w:r w:rsidR="009E045D">
        <w:rPr>
          <w:rFonts w:ascii="Open Sans" w:hAnsi="Open Sans" w:cs="Open Sans"/>
          <w:sz w:val="20"/>
          <w:szCs w:val="20"/>
          <w:lang w:val="hr-HR"/>
        </w:rPr>
        <w:t>43</w:t>
      </w:r>
      <w:r w:rsidRPr="004554C0">
        <w:rPr>
          <w:rFonts w:ascii="Open Sans" w:hAnsi="Open Sans" w:cs="Open Sans"/>
          <w:sz w:val="20"/>
          <w:szCs w:val="20"/>
          <w:lang w:val="hr-HR"/>
        </w:rPr>
        <w:t>. ovog Pravilnika obvezno će saslušati radnika, koji je podnio pritužbu, osobu na koju se pritužba odnosi, a ako je potrebno radi potpunog i istinitog utvrđivanja činjenica i druge osobe koje o predmetu pritužbe imaju ili mogu imati saznanja te izvesti i druge dokaze.</w:t>
      </w:r>
    </w:p>
    <w:p w14:paraId="5BEFD510" w14:textId="77777777" w:rsidR="008063C3" w:rsidRPr="004554C0" w:rsidRDefault="008063C3" w:rsidP="00013322">
      <w:pPr>
        <w:jc w:val="both"/>
        <w:rPr>
          <w:rFonts w:ascii="Open Sans" w:hAnsi="Open Sans" w:cs="Open Sans"/>
          <w:sz w:val="20"/>
          <w:szCs w:val="20"/>
          <w:lang w:val="hr-HR"/>
        </w:rPr>
      </w:pPr>
    </w:p>
    <w:p w14:paraId="1ACD9EEE" w14:textId="77777777"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Saslušanju radnika može biti prisutan i njegov punomoćnik.</w:t>
      </w:r>
    </w:p>
    <w:p w14:paraId="5D56DB50" w14:textId="77777777" w:rsidR="008063C3" w:rsidRPr="004554C0" w:rsidRDefault="008063C3" w:rsidP="00013322">
      <w:pPr>
        <w:jc w:val="both"/>
        <w:rPr>
          <w:rFonts w:ascii="Open Sans" w:hAnsi="Open Sans" w:cs="Open Sans"/>
          <w:sz w:val="20"/>
          <w:szCs w:val="20"/>
          <w:lang w:val="hr-HR"/>
        </w:rPr>
      </w:pPr>
    </w:p>
    <w:p w14:paraId="68287782" w14:textId="39AEB65E"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 xml:space="preserve">O svim radnjama koje su provedene Poslodavac, odnosno </w:t>
      </w:r>
      <w:r w:rsidR="00A542BC">
        <w:rPr>
          <w:rFonts w:ascii="Open Sans" w:hAnsi="Open Sans" w:cs="Open Sans"/>
          <w:sz w:val="20"/>
          <w:szCs w:val="20"/>
          <w:lang w:val="hr-HR"/>
        </w:rPr>
        <w:t>U</w:t>
      </w:r>
      <w:r w:rsidR="008063C3" w:rsidRPr="004554C0">
        <w:rPr>
          <w:rFonts w:ascii="Open Sans" w:hAnsi="Open Sans" w:cs="Open Sans"/>
          <w:sz w:val="20"/>
          <w:szCs w:val="20"/>
          <w:lang w:val="hr-HR"/>
        </w:rPr>
        <w:t>pravitelj</w:t>
      </w:r>
      <w:r w:rsidRPr="004554C0">
        <w:rPr>
          <w:rFonts w:ascii="Open Sans" w:hAnsi="Open Sans" w:cs="Open Sans"/>
          <w:sz w:val="20"/>
          <w:szCs w:val="20"/>
          <w:lang w:val="hr-HR"/>
        </w:rPr>
        <w:t xml:space="preserve"> ili ovlaštena osoba iz članka </w:t>
      </w:r>
      <w:r w:rsidR="008374DA">
        <w:rPr>
          <w:rFonts w:ascii="Open Sans" w:hAnsi="Open Sans" w:cs="Open Sans"/>
          <w:sz w:val="20"/>
          <w:szCs w:val="20"/>
          <w:lang w:val="hr-HR"/>
        </w:rPr>
        <w:t>43</w:t>
      </w:r>
      <w:r w:rsidRPr="004554C0">
        <w:rPr>
          <w:rFonts w:ascii="Open Sans" w:hAnsi="Open Sans" w:cs="Open Sans"/>
          <w:sz w:val="20"/>
          <w:szCs w:val="20"/>
          <w:lang w:val="hr-HR"/>
        </w:rPr>
        <w:t>. ovog Pravilnika dužni su voditi zapisnik ili sastaviti službenu bilješku.</w:t>
      </w:r>
    </w:p>
    <w:p w14:paraId="737DA232" w14:textId="77777777" w:rsidR="00013322" w:rsidRPr="004554C0" w:rsidRDefault="00013322" w:rsidP="00013322">
      <w:pPr>
        <w:jc w:val="center"/>
        <w:rPr>
          <w:rFonts w:ascii="Open Sans" w:hAnsi="Open Sans" w:cs="Open Sans"/>
          <w:sz w:val="20"/>
          <w:szCs w:val="20"/>
          <w:lang w:val="hr-HR"/>
        </w:rPr>
      </w:pPr>
    </w:p>
    <w:p w14:paraId="35C44E8D" w14:textId="7CE3DD03" w:rsidR="00013322" w:rsidRPr="004554C0" w:rsidRDefault="00013322" w:rsidP="00013322">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BB2F6E" w:rsidRPr="004554C0">
        <w:rPr>
          <w:rFonts w:ascii="Open Sans" w:hAnsi="Open Sans" w:cs="Open Sans"/>
          <w:sz w:val="20"/>
          <w:szCs w:val="20"/>
          <w:lang w:val="hr-HR"/>
        </w:rPr>
        <w:t>45</w:t>
      </w:r>
      <w:r w:rsidRPr="004554C0">
        <w:rPr>
          <w:rFonts w:ascii="Open Sans" w:hAnsi="Open Sans" w:cs="Open Sans"/>
          <w:sz w:val="20"/>
          <w:szCs w:val="20"/>
          <w:lang w:val="hr-HR"/>
        </w:rPr>
        <w:t xml:space="preserve">. </w:t>
      </w:r>
    </w:p>
    <w:p w14:paraId="470650C3" w14:textId="77777777" w:rsidR="00013322" w:rsidRPr="004554C0" w:rsidRDefault="00013322" w:rsidP="00013322">
      <w:pPr>
        <w:jc w:val="center"/>
        <w:rPr>
          <w:rFonts w:ascii="Open Sans" w:hAnsi="Open Sans" w:cs="Open Sans"/>
          <w:sz w:val="20"/>
          <w:szCs w:val="20"/>
          <w:lang w:val="hr-HR"/>
        </w:rPr>
      </w:pPr>
    </w:p>
    <w:p w14:paraId="58552500" w14:textId="6CF4BF31"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Mjere koje mogu biti poduzete radi sprječavanja nastavka uznemiravanja su sljedeće:</w:t>
      </w:r>
    </w:p>
    <w:p w14:paraId="55795ADF" w14:textId="77777777" w:rsidR="00013322" w:rsidRPr="004554C0" w:rsidRDefault="00013322" w:rsidP="00013322">
      <w:pPr>
        <w:numPr>
          <w:ilvl w:val="0"/>
          <w:numId w:val="3"/>
        </w:numPr>
        <w:jc w:val="both"/>
        <w:rPr>
          <w:rFonts w:ascii="Open Sans" w:hAnsi="Open Sans" w:cs="Open Sans"/>
          <w:sz w:val="20"/>
          <w:szCs w:val="20"/>
          <w:lang w:val="hr-HR"/>
        </w:rPr>
      </w:pPr>
      <w:r w:rsidRPr="004554C0">
        <w:rPr>
          <w:rFonts w:ascii="Open Sans" w:hAnsi="Open Sans" w:cs="Open Sans"/>
          <w:sz w:val="20"/>
          <w:szCs w:val="20"/>
          <w:lang w:val="hr-HR"/>
        </w:rPr>
        <w:t>usmena opomena,</w:t>
      </w:r>
    </w:p>
    <w:p w14:paraId="2BA0101A" w14:textId="77777777" w:rsidR="00013322" w:rsidRPr="004554C0" w:rsidRDefault="00013322" w:rsidP="00013322">
      <w:pPr>
        <w:numPr>
          <w:ilvl w:val="0"/>
          <w:numId w:val="3"/>
        </w:numPr>
        <w:jc w:val="both"/>
        <w:rPr>
          <w:rFonts w:ascii="Open Sans" w:hAnsi="Open Sans" w:cs="Open Sans"/>
          <w:sz w:val="20"/>
          <w:szCs w:val="20"/>
          <w:lang w:val="hr-HR"/>
        </w:rPr>
      </w:pPr>
      <w:r w:rsidRPr="004554C0">
        <w:rPr>
          <w:rFonts w:ascii="Open Sans" w:hAnsi="Open Sans" w:cs="Open Sans"/>
          <w:sz w:val="20"/>
          <w:szCs w:val="20"/>
          <w:lang w:val="hr-HR"/>
        </w:rPr>
        <w:t>pisano upozorenje na mogućnost otkaza ugovora o radu u slučaju ponavljanja uznemiravanja,</w:t>
      </w:r>
    </w:p>
    <w:p w14:paraId="36968F49" w14:textId="77777777" w:rsidR="00013322" w:rsidRPr="004554C0" w:rsidRDefault="00013322" w:rsidP="00013322">
      <w:pPr>
        <w:numPr>
          <w:ilvl w:val="0"/>
          <w:numId w:val="3"/>
        </w:numPr>
        <w:jc w:val="both"/>
        <w:rPr>
          <w:rFonts w:ascii="Open Sans" w:hAnsi="Open Sans" w:cs="Open Sans"/>
          <w:sz w:val="20"/>
          <w:szCs w:val="20"/>
          <w:lang w:val="hr-HR"/>
        </w:rPr>
      </w:pPr>
      <w:r w:rsidRPr="004554C0">
        <w:rPr>
          <w:rFonts w:ascii="Open Sans" w:hAnsi="Open Sans" w:cs="Open Sans"/>
          <w:sz w:val="20"/>
          <w:szCs w:val="20"/>
          <w:lang w:val="hr-HR"/>
        </w:rPr>
        <w:t>otkaz ugovora o radu.</w:t>
      </w:r>
    </w:p>
    <w:p w14:paraId="4903B531" w14:textId="77777777" w:rsidR="00013322" w:rsidRPr="004554C0" w:rsidRDefault="00013322" w:rsidP="00013322">
      <w:pPr>
        <w:jc w:val="both"/>
        <w:rPr>
          <w:rFonts w:ascii="Open Sans" w:hAnsi="Open Sans" w:cs="Open Sans"/>
          <w:sz w:val="20"/>
          <w:szCs w:val="20"/>
          <w:lang w:val="hr-HR"/>
        </w:rPr>
      </w:pPr>
    </w:p>
    <w:p w14:paraId="2E4AF231" w14:textId="4CA2C37C" w:rsidR="00013322" w:rsidRPr="004554C0" w:rsidRDefault="00013322" w:rsidP="00013322">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BB2F6E" w:rsidRPr="004554C0">
        <w:rPr>
          <w:rFonts w:ascii="Open Sans" w:hAnsi="Open Sans" w:cs="Open Sans"/>
          <w:sz w:val="20"/>
          <w:szCs w:val="20"/>
          <w:lang w:val="hr-HR"/>
        </w:rPr>
        <w:t>46</w:t>
      </w:r>
      <w:r w:rsidRPr="004554C0">
        <w:rPr>
          <w:rFonts w:ascii="Open Sans" w:hAnsi="Open Sans" w:cs="Open Sans"/>
          <w:sz w:val="20"/>
          <w:szCs w:val="20"/>
          <w:lang w:val="hr-HR"/>
        </w:rPr>
        <w:t xml:space="preserve">. </w:t>
      </w:r>
    </w:p>
    <w:p w14:paraId="0C3A1008" w14:textId="77777777" w:rsidR="00013322" w:rsidRPr="004554C0" w:rsidRDefault="00013322" w:rsidP="00013322">
      <w:pPr>
        <w:jc w:val="both"/>
        <w:rPr>
          <w:rFonts w:ascii="Open Sans" w:hAnsi="Open Sans" w:cs="Open Sans"/>
          <w:sz w:val="20"/>
          <w:szCs w:val="20"/>
          <w:lang w:val="hr-HR"/>
        </w:rPr>
      </w:pPr>
    </w:p>
    <w:p w14:paraId="2A85A84C" w14:textId="77777777"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Svi podaci utvrđeni u postupku zaštite dostojanstva radnika su tajni.</w:t>
      </w:r>
    </w:p>
    <w:p w14:paraId="64963796" w14:textId="77777777" w:rsidR="00481F54" w:rsidRPr="004554C0" w:rsidRDefault="00481F54" w:rsidP="00013322">
      <w:pPr>
        <w:jc w:val="both"/>
        <w:rPr>
          <w:rFonts w:ascii="Open Sans" w:hAnsi="Open Sans" w:cs="Open Sans"/>
          <w:sz w:val="20"/>
          <w:szCs w:val="20"/>
          <w:lang w:val="hr-HR"/>
        </w:rPr>
      </w:pPr>
    </w:p>
    <w:p w14:paraId="71DF565F" w14:textId="54B283B8" w:rsidR="00013322" w:rsidRPr="004554C0" w:rsidRDefault="00013322" w:rsidP="00013322">
      <w:pPr>
        <w:jc w:val="both"/>
        <w:rPr>
          <w:rFonts w:ascii="Open Sans" w:hAnsi="Open Sans" w:cs="Open Sans"/>
          <w:sz w:val="20"/>
          <w:szCs w:val="20"/>
          <w:lang w:val="hr-HR"/>
        </w:rPr>
      </w:pPr>
      <w:r w:rsidRPr="004554C0">
        <w:rPr>
          <w:rFonts w:ascii="Open Sans" w:hAnsi="Open Sans" w:cs="Open Sans"/>
          <w:sz w:val="20"/>
          <w:szCs w:val="20"/>
          <w:lang w:val="hr-HR"/>
        </w:rPr>
        <w:t xml:space="preserve">Za tajnost podataka iz stavka 1. ovog članka odgovaraju svi radnici, koji su sudjelovali u postupku, o čemu moraju biti prethodno upozoreni od Poslodavca, odnosno </w:t>
      </w:r>
      <w:r w:rsidR="00A542BC">
        <w:rPr>
          <w:rFonts w:ascii="Open Sans" w:hAnsi="Open Sans" w:cs="Open Sans"/>
          <w:sz w:val="20"/>
          <w:szCs w:val="20"/>
          <w:lang w:val="hr-HR"/>
        </w:rPr>
        <w:t>U</w:t>
      </w:r>
      <w:r w:rsidR="00DE6163" w:rsidRPr="004554C0">
        <w:rPr>
          <w:rFonts w:ascii="Open Sans" w:hAnsi="Open Sans" w:cs="Open Sans"/>
          <w:sz w:val="20"/>
          <w:szCs w:val="20"/>
          <w:lang w:val="hr-HR"/>
        </w:rPr>
        <w:t>pravitelja</w:t>
      </w:r>
      <w:r w:rsidRPr="004554C0">
        <w:rPr>
          <w:rFonts w:ascii="Open Sans" w:hAnsi="Open Sans" w:cs="Open Sans"/>
          <w:sz w:val="20"/>
          <w:szCs w:val="20"/>
          <w:lang w:val="hr-HR"/>
        </w:rPr>
        <w:t>.</w:t>
      </w:r>
    </w:p>
    <w:p w14:paraId="20017565" w14:textId="77777777" w:rsidR="00013322" w:rsidRPr="004554C0" w:rsidRDefault="00013322" w:rsidP="00013322">
      <w:pPr>
        <w:jc w:val="both"/>
        <w:rPr>
          <w:rFonts w:ascii="Open Sans" w:hAnsi="Open Sans" w:cs="Open Sans"/>
          <w:sz w:val="20"/>
          <w:szCs w:val="20"/>
          <w:lang w:val="hr-HR"/>
        </w:rPr>
      </w:pPr>
    </w:p>
    <w:p w14:paraId="73017955" w14:textId="77777777" w:rsidR="003C0EE8" w:rsidRPr="004554C0" w:rsidRDefault="003C0EE8">
      <w:pPr>
        <w:jc w:val="both"/>
        <w:rPr>
          <w:rFonts w:ascii="Open Sans" w:hAnsi="Open Sans" w:cs="Open Sans"/>
          <w:sz w:val="20"/>
          <w:szCs w:val="20"/>
          <w:lang w:val="hr-HR"/>
        </w:rPr>
      </w:pPr>
    </w:p>
    <w:p w14:paraId="1A98A353" w14:textId="77777777" w:rsidR="003C0EE8" w:rsidRPr="004554C0" w:rsidRDefault="003C0EE8">
      <w:pPr>
        <w:jc w:val="both"/>
        <w:rPr>
          <w:rFonts w:ascii="Open Sans" w:hAnsi="Open Sans" w:cs="Open Sans"/>
          <w:b/>
          <w:bCs/>
          <w:sz w:val="20"/>
          <w:szCs w:val="20"/>
          <w:lang w:val="hr-HR"/>
        </w:rPr>
      </w:pPr>
    </w:p>
    <w:p w14:paraId="6CBE5AED" w14:textId="508BD7B9" w:rsidR="003C0EE8" w:rsidRPr="004554C0" w:rsidRDefault="003C0EE8" w:rsidP="00C2309B">
      <w:pPr>
        <w:pStyle w:val="Heading2"/>
        <w:numPr>
          <w:ilvl w:val="1"/>
          <w:numId w:val="32"/>
        </w:numPr>
        <w:rPr>
          <w:rFonts w:ascii="Open Sans" w:hAnsi="Open Sans" w:cs="Open Sans"/>
          <w:sz w:val="20"/>
        </w:rPr>
      </w:pPr>
      <w:r w:rsidRPr="004554C0">
        <w:rPr>
          <w:rFonts w:ascii="Open Sans" w:hAnsi="Open Sans" w:cs="Open Sans"/>
          <w:sz w:val="20"/>
        </w:rPr>
        <w:t>PRAVA I OBVEZE IZ RADNOG ODNOSA</w:t>
      </w:r>
    </w:p>
    <w:p w14:paraId="3C6B39FF" w14:textId="77777777" w:rsidR="003C0EE8" w:rsidRPr="004554C0" w:rsidRDefault="003C0EE8" w:rsidP="009239E6">
      <w:pPr>
        <w:rPr>
          <w:rFonts w:ascii="Open Sans" w:hAnsi="Open Sans" w:cs="Open Sans"/>
          <w:sz w:val="20"/>
          <w:szCs w:val="20"/>
          <w:lang w:val="hr-HR"/>
        </w:rPr>
      </w:pPr>
    </w:p>
    <w:p w14:paraId="789CC94B" w14:textId="77777777" w:rsidR="003C0EE8" w:rsidRPr="004554C0" w:rsidRDefault="003C0EE8" w:rsidP="009239E6">
      <w:pPr>
        <w:jc w:val="center"/>
        <w:rPr>
          <w:rFonts w:ascii="Open Sans" w:hAnsi="Open Sans" w:cs="Open Sans"/>
          <w:sz w:val="20"/>
          <w:szCs w:val="20"/>
          <w:lang w:val="hr-HR"/>
        </w:rPr>
      </w:pPr>
      <w:r w:rsidRPr="004554C0">
        <w:rPr>
          <w:rFonts w:ascii="Open Sans" w:hAnsi="Open Sans" w:cs="Open Sans"/>
          <w:sz w:val="20"/>
          <w:szCs w:val="20"/>
          <w:lang w:val="hr-HR"/>
        </w:rPr>
        <w:t>Obveze radnika</w:t>
      </w:r>
    </w:p>
    <w:p w14:paraId="31E34466" w14:textId="77777777" w:rsidR="003C0EE8" w:rsidRPr="004554C0" w:rsidRDefault="003C0EE8">
      <w:pPr>
        <w:rPr>
          <w:rFonts w:ascii="Open Sans" w:hAnsi="Open Sans" w:cs="Open Sans"/>
          <w:b/>
          <w:bCs/>
          <w:sz w:val="20"/>
          <w:szCs w:val="20"/>
          <w:lang w:val="hr-HR"/>
        </w:rPr>
      </w:pPr>
    </w:p>
    <w:p w14:paraId="76C3C429" w14:textId="1B324E95"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BB2F6E" w:rsidRPr="004554C0">
        <w:rPr>
          <w:rFonts w:ascii="Open Sans" w:hAnsi="Open Sans" w:cs="Open Sans"/>
          <w:sz w:val="20"/>
          <w:szCs w:val="20"/>
          <w:lang w:val="hr-HR"/>
        </w:rPr>
        <w:t>47</w:t>
      </w:r>
      <w:r w:rsidRPr="004554C0">
        <w:rPr>
          <w:rFonts w:ascii="Open Sans" w:hAnsi="Open Sans" w:cs="Open Sans"/>
          <w:sz w:val="20"/>
          <w:szCs w:val="20"/>
          <w:lang w:val="hr-HR"/>
        </w:rPr>
        <w:t>.</w:t>
      </w:r>
    </w:p>
    <w:p w14:paraId="4F494132" w14:textId="77777777" w:rsidR="003C0EE8" w:rsidRPr="004554C0" w:rsidRDefault="003C0EE8">
      <w:pPr>
        <w:jc w:val="both"/>
        <w:rPr>
          <w:rFonts w:ascii="Open Sans" w:hAnsi="Open Sans" w:cs="Open Sans"/>
          <w:sz w:val="20"/>
          <w:szCs w:val="20"/>
          <w:lang w:val="hr-HR"/>
        </w:rPr>
      </w:pPr>
    </w:p>
    <w:p w14:paraId="4856EF0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lastRenderedPageBreak/>
        <w:t>Pri obavljanju poslova utvrđenih ugovorom o radu radnik je dužan pridržavati se sljedećih obveza:</w:t>
      </w:r>
    </w:p>
    <w:p w14:paraId="4A1C0362" w14:textId="592AFE6C"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osobno i odgovorno obavljati poslove svog radnog mjesta, pridržavajući se u potpunosti odredbi Pravilnika o radu, Pravilnika o unutarnjem </w:t>
      </w:r>
      <w:r w:rsidR="00EA3DB5" w:rsidRPr="004554C0">
        <w:rPr>
          <w:rFonts w:ascii="Open Sans" w:hAnsi="Open Sans" w:cs="Open Sans"/>
          <w:sz w:val="20"/>
          <w:szCs w:val="20"/>
          <w:lang w:val="hr-HR"/>
        </w:rPr>
        <w:t>redu</w:t>
      </w:r>
      <w:r w:rsidRPr="004554C0">
        <w:rPr>
          <w:rFonts w:ascii="Open Sans" w:hAnsi="Open Sans" w:cs="Open Sans"/>
          <w:sz w:val="20"/>
          <w:szCs w:val="20"/>
          <w:lang w:val="hr-HR"/>
        </w:rPr>
        <w:t xml:space="preserve"> i Zakona o radu te drugih akata kojima se uređuje radni odnos,</w:t>
      </w:r>
    </w:p>
    <w:p w14:paraId="2FBA9068" w14:textId="007029BB"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uredno i pravodobno obavljati povjerene mu radne zadatke, pridržavajući se pri tom uputa voditelja odjela, </w:t>
      </w:r>
      <w:r w:rsidR="00457FD6" w:rsidRPr="004554C0">
        <w:rPr>
          <w:rFonts w:ascii="Open Sans" w:hAnsi="Open Sans" w:cs="Open Sans"/>
          <w:sz w:val="20"/>
          <w:szCs w:val="20"/>
          <w:lang w:val="hr-HR"/>
        </w:rPr>
        <w:t xml:space="preserve">predstojnika ureda, </w:t>
      </w:r>
      <w:r w:rsidR="00A542BC">
        <w:rPr>
          <w:rFonts w:ascii="Open Sans" w:hAnsi="Open Sans" w:cs="Open Sans"/>
          <w:sz w:val="20"/>
          <w:szCs w:val="20"/>
          <w:lang w:val="hr-HR"/>
        </w:rPr>
        <w:t>U</w:t>
      </w:r>
      <w:r w:rsidR="00457FD6" w:rsidRPr="004554C0">
        <w:rPr>
          <w:rFonts w:ascii="Open Sans" w:hAnsi="Open Sans" w:cs="Open Sans"/>
          <w:sz w:val="20"/>
          <w:szCs w:val="20"/>
          <w:lang w:val="hr-HR"/>
        </w:rPr>
        <w:t>pravitelja</w:t>
      </w:r>
      <w:r w:rsidRPr="004554C0">
        <w:rPr>
          <w:rFonts w:ascii="Open Sans" w:hAnsi="Open Sans" w:cs="Open Sans"/>
          <w:sz w:val="20"/>
          <w:szCs w:val="20"/>
          <w:lang w:val="hr-HR"/>
        </w:rPr>
        <w:t xml:space="preserve"> i Upravnog odbora,   </w:t>
      </w:r>
    </w:p>
    <w:p w14:paraId="2342BC67"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pri obavljanju poslova i radnih zadataka pridržavati se zakonskih i drugih propisa i poslovnih običaja, koji se odnose na te poslove i radne zadatke,</w:t>
      </w:r>
    </w:p>
    <w:p w14:paraId="52426DFE"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biti nazočan na radu u radno vrijeme, poštivati odluku o radnom vremenu te u slučaju spriječenosti za rad odmah, a najkasnije u roku od </w:t>
      </w:r>
      <w:r w:rsidR="00FD07D1" w:rsidRPr="004554C0">
        <w:rPr>
          <w:rFonts w:ascii="Open Sans" w:hAnsi="Open Sans" w:cs="Open Sans"/>
          <w:sz w:val="20"/>
          <w:szCs w:val="20"/>
          <w:lang w:val="hr-HR"/>
        </w:rPr>
        <w:t>dvadeset četiri sata</w:t>
      </w:r>
      <w:r w:rsidRPr="004554C0">
        <w:rPr>
          <w:rFonts w:ascii="Open Sans" w:hAnsi="Open Sans" w:cs="Open Sans"/>
          <w:sz w:val="20"/>
          <w:szCs w:val="20"/>
          <w:lang w:val="hr-HR"/>
        </w:rPr>
        <w:t xml:space="preserve"> o tome obavijestiti neposredno nadređenu osobu,</w:t>
      </w:r>
    </w:p>
    <w:p w14:paraId="59829A6A"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pridržavati se zakona, drugih propisa te internih pravila Poslodavca,  </w:t>
      </w:r>
    </w:p>
    <w:p w14:paraId="026AB8FE"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suzdržavati se od bilo kakvih aktivnosti koje bi mogle dovesti do ugrožavanja života i zdravlja ljudi ili do nastanka štete za Poslodavca, drugog radnika ili treću osobu,</w:t>
      </w:r>
    </w:p>
    <w:p w14:paraId="53478BA4" w14:textId="77777777" w:rsidR="003C0EE8" w:rsidRPr="004554C0" w:rsidRDefault="00FD07D1">
      <w:pPr>
        <w:jc w:val="both"/>
        <w:rPr>
          <w:rFonts w:ascii="Open Sans" w:hAnsi="Open Sans" w:cs="Open Sans"/>
          <w:sz w:val="20"/>
          <w:szCs w:val="20"/>
          <w:lang w:val="hr-HR"/>
        </w:rPr>
      </w:pPr>
      <w:r w:rsidRPr="004554C0">
        <w:rPr>
          <w:rFonts w:ascii="Open Sans" w:hAnsi="Open Sans" w:cs="Open Sans"/>
          <w:sz w:val="20"/>
          <w:szCs w:val="20"/>
          <w:lang w:val="hr-HR"/>
        </w:rPr>
        <w:t>- sredstva za rad</w:t>
      </w:r>
      <w:r w:rsidR="003C0EE8" w:rsidRPr="004554C0">
        <w:rPr>
          <w:rFonts w:ascii="Open Sans" w:hAnsi="Open Sans" w:cs="Open Sans"/>
          <w:sz w:val="20"/>
          <w:szCs w:val="20"/>
          <w:lang w:val="hr-HR"/>
        </w:rPr>
        <w:t xml:space="preserve">, kao i ostalu imovinu Poslodavca upotrebljavati isključivo za potrebe obavljanja povjerenih mu poslova i radnih zadataka na način koji odgovara namjeni </w:t>
      </w:r>
      <w:r w:rsidRPr="004554C0">
        <w:rPr>
          <w:rFonts w:ascii="Open Sans" w:hAnsi="Open Sans" w:cs="Open Sans"/>
          <w:sz w:val="20"/>
          <w:szCs w:val="20"/>
          <w:lang w:val="hr-HR"/>
        </w:rPr>
        <w:t>stvari te ih čuvati od oštećenja</w:t>
      </w:r>
      <w:r w:rsidR="003C0EE8" w:rsidRPr="004554C0">
        <w:rPr>
          <w:rFonts w:ascii="Open Sans" w:hAnsi="Open Sans" w:cs="Open Sans"/>
          <w:sz w:val="20"/>
          <w:szCs w:val="20"/>
          <w:lang w:val="hr-HR"/>
        </w:rPr>
        <w:t xml:space="preserve"> ili gubitka, </w:t>
      </w:r>
    </w:p>
    <w:p w14:paraId="7AC4E23A"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čuvati kao poslovnu tajnu sve informacije koje sazna pri obavljanju poslova i radnih zadataka,</w:t>
      </w:r>
    </w:p>
    <w:p w14:paraId="6E27BF2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 suzdržavati se od bilo kakvih aktivnosti prigodom obavljanja radnih zadataka koje bi mogle dovesti do narušavanja ugleda Poslodavca prema poslovnim </w:t>
      </w:r>
      <w:r w:rsidR="00A53678" w:rsidRPr="004554C0">
        <w:rPr>
          <w:rFonts w:ascii="Open Sans" w:hAnsi="Open Sans" w:cs="Open Sans"/>
          <w:sz w:val="20"/>
          <w:szCs w:val="20"/>
          <w:lang w:val="hr-HR"/>
        </w:rPr>
        <w:t>suradnicima</w:t>
      </w:r>
      <w:r w:rsidRPr="004554C0">
        <w:rPr>
          <w:rFonts w:ascii="Open Sans" w:hAnsi="Open Sans" w:cs="Open Sans"/>
          <w:sz w:val="20"/>
          <w:szCs w:val="20"/>
          <w:lang w:val="hr-HR"/>
        </w:rPr>
        <w:t xml:space="preserve"> i drugim pravnim i fizičkim osobama, </w:t>
      </w:r>
    </w:p>
    <w:p w14:paraId="05DC6322" w14:textId="2826AD89" w:rsidR="003C0EE8" w:rsidRPr="004554C0" w:rsidRDefault="003C0EE8" w:rsidP="003E7626">
      <w:pPr>
        <w:jc w:val="both"/>
        <w:rPr>
          <w:rFonts w:ascii="Open Sans" w:hAnsi="Open Sans" w:cs="Open Sans"/>
          <w:b/>
          <w:bCs/>
          <w:sz w:val="20"/>
          <w:szCs w:val="20"/>
          <w:lang w:val="hr-HR"/>
        </w:rPr>
      </w:pPr>
      <w:r w:rsidRPr="004554C0">
        <w:rPr>
          <w:rFonts w:ascii="Open Sans" w:hAnsi="Open Sans" w:cs="Open Sans"/>
          <w:sz w:val="20"/>
          <w:szCs w:val="20"/>
          <w:lang w:val="hr-HR"/>
        </w:rPr>
        <w:t xml:space="preserve">- u kontaktu s poslovnim </w:t>
      </w:r>
      <w:r w:rsidR="00A53678" w:rsidRPr="004554C0">
        <w:rPr>
          <w:rFonts w:ascii="Open Sans" w:hAnsi="Open Sans" w:cs="Open Sans"/>
          <w:sz w:val="20"/>
          <w:szCs w:val="20"/>
          <w:lang w:val="hr-HR"/>
        </w:rPr>
        <w:t>suradnicima</w:t>
      </w:r>
      <w:r w:rsidRPr="004554C0">
        <w:rPr>
          <w:rFonts w:ascii="Open Sans" w:hAnsi="Open Sans" w:cs="Open Sans"/>
          <w:sz w:val="20"/>
          <w:szCs w:val="20"/>
          <w:lang w:val="hr-HR"/>
        </w:rPr>
        <w:t xml:space="preserve"> Poslodavca i trećim osobama pridržavati se visoke razine poslovne komunikacije, poštivati osobno dostojanstvo svakog pojedinca i posebno se suzdržavati od bilo kakvih aktivnosti koje bi mogle utjecati na ravnopravnost ostalih radnika zbog </w:t>
      </w:r>
      <w:r w:rsidR="003E7626" w:rsidRPr="004554C0">
        <w:rPr>
          <w:rFonts w:ascii="Open Sans" w:hAnsi="Open Sans" w:cs="Open Sans"/>
          <w:sz w:val="20"/>
          <w:szCs w:val="20"/>
          <w:lang w:val="hr-HR"/>
        </w:rPr>
        <w:t xml:space="preserve">rase ili etničke pripadnosti ili boje kože, jezika, vjere, političkog ili drugog uvjerenja, nacionalnog ili socijalnog podrijetla, imovinskog stanja, članstva u sindikatu, obrazovanja, društvenog položaja, bračnog ili obiteljskog statusa, dobi, zdravstvenog stanja, invaliditeta, genetskog nasljeđa, rodnog identiteta, izražavanja ili spolne orijentacije. </w:t>
      </w:r>
    </w:p>
    <w:p w14:paraId="72D3B27D" w14:textId="77777777" w:rsidR="003C0EE8" w:rsidRPr="004554C0" w:rsidRDefault="003C0EE8">
      <w:pPr>
        <w:jc w:val="both"/>
        <w:rPr>
          <w:rFonts w:ascii="Open Sans" w:hAnsi="Open Sans" w:cs="Open Sans"/>
          <w:b/>
          <w:bCs/>
          <w:sz w:val="20"/>
          <w:szCs w:val="20"/>
          <w:lang w:val="hr-HR"/>
        </w:rPr>
      </w:pPr>
    </w:p>
    <w:p w14:paraId="3E736CE2" w14:textId="77777777" w:rsidR="003C0EE8" w:rsidRPr="004554C0" w:rsidRDefault="003C0EE8" w:rsidP="009239E6">
      <w:pPr>
        <w:jc w:val="center"/>
        <w:rPr>
          <w:rFonts w:ascii="Open Sans" w:hAnsi="Open Sans" w:cs="Open Sans"/>
          <w:sz w:val="20"/>
          <w:szCs w:val="20"/>
          <w:lang w:val="hr-HR"/>
        </w:rPr>
      </w:pPr>
      <w:r w:rsidRPr="004554C0">
        <w:rPr>
          <w:rFonts w:ascii="Open Sans" w:hAnsi="Open Sans" w:cs="Open Sans"/>
          <w:sz w:val="20"/>
          <w:szCs w:val="20"/>
          <w:lang w:val="hr-HR"/>
        </w:rPr>
        <w:t>Posebne obveze voditelja odjela</w:t>
      </w:r>
    </w:p>
    <w:p w14:paraId="6D24DD29" w14:textId="77777777" w:rsidR="003C0EE8" w:rsidRPr="004554C0" w:rsidRDefault="003C0EE8">
      <w:pPr>
        <w:jc w:val="center"/>
        <w:rPr>
          <w:rFonts w:ascii="Open Sans" w:hAnsi="Open Sans" w:cs="Open Sans"/>
          <w:sz w:val="20"/>
          <w:szCs w:val="20"/>
          <w:lang w:val="hr-HR"/>
        </w:rPr>
      </w:pPr>
    </w:p>
    <w:p w14:paraId="3A455D8A" w14:textId="6EDC2879"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3E7626" w:rsidRPr="004554C0">
        <w:rPr>
          <w:rFonts w:ascii="Open Sans" w:hAnsi="Open Sans" w:cs="Open Sans"/>
          <w:sz w:val="20"/>
          <w:szCs w:val="20"/>
          <w:lang w:val="hr-HR"/>
        </w:rPr>
        <w:t>48</w:t>
      </w:r>
      <w:r w:rsidRPr="004554C0">
        <w:rPr>
          <w:rFonts w:ascii="Open Sans" w:hAnsi="Open Sans" w:cs="Open Sans"/>
          <w:sz w:val="20"/>
          <w:szCs w:val="20"/>
          <w:lang w:val="hr-HR"/>
        </w:rPr>
        <w:t>.</w:t>
      </w:r>
    </w:p>
    <w:p w14:paraId="1222437D" w14:textId="77777777" w:rsidR="003C0EE8" w:rsidRPr="004554C0" w:rsidRDefault="003C0EE8">
      <w:pPr>
        <w:jc w:val="both"/>
        <w:rPr>
          <w:rFonts w:ascii="Open Sans" w:hAnsi="Open Sans" w:cs="Open Sans"/>
          <w:sz w:val="20"/>
          <w:szCs w:val="20"/>
          <w:lang w:val="hr-HR"/>
        </w:rPr>
      </w:pPr>
    </w:p>
    <w:p w14:paraId="4783C968" w14:textId="7FD7A3D0"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Pored obveza navedenih u članku </w:t>
      </w:r>
      <w:r w:rsidR="003E7626" w:rsidRPr="004554C0">
        <w:rPr>
          <w:rFonts w:ascii="Open Sans" w:hAnsi="Open Sans" w:cs="Open Sans"/>
          <w:sz w:val="20"/>
          <w:szCs w:val="20"/>
          <w:lang w:val="hr-HR"/>
        </w:rPr>
        <w:t>47</w:t>
      </w:r>
      <w:r w:rsidRPr="004554C0">
        <w:rPr>
          <w:rFonts w:ascii="Open Sans" w:hAnsi="Open Sans" w:cs="Open Sans"/>
          <w:sz w:val="20"/>
          <w:szCs w:val="20"/>
          <w:lang w:val="hr-HR"/>
        </w:rPr>
        <w:t>. ovog Pravilnika, radnik koji obavlja poslove voditelja odjela, dužan je ispunjavati organizacijske i nadzorne obveze.</w:t>
      </w:r>
    </w:p>
    <w:p w14:paraId="25D2810F"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Pod organizacijskim obvezama </w:t>
      </w:r>
      <w:r w:rsidR="00465F34" w:rsidRPr="004554C0">
        <w:rPr>
          <w:rFonts w:ascii="Open Sans" w:hAnsi="Open Sans" w:cs="Open Sans"/>
          <w:sz w:val="20"/>
          <w:szCs w:val="20"/>
          <w:lang w:val="hr-HR"/>
        </w:rPr>
        <w:t>pod</w:t>
      </w:r>
      <w:r w:rsidRPr="004554C0">
        <w:rPr>
          <w:rFonts w:ascii="Open Sans" w:hAnsi="Open Sans" w:cs="Open Sans"/>
          <w:sz w:val="20"/>
          <w:szCs w:val="20"/>
          <w:lang w:val="hr-HR"/>
        </w:rPr>
        <w:t>razumijeva se osobito organiziranje izvršavanja radnih zadatka, dodjela poslova radnicima u njegovom odjelu prema njihovim stručnim i osobnim kvalitetama te svaka druga aktivnost usmjerena na obavljanje poslova i radnih zadataka dodijeljenih voditelju i njegovom odjelu.</w:t>
      </w:r>
    </w:p>
    <w:p w14:paraId="17ADF3F8" w14:textId="40BE9ECF"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Pod nadzornim obvezama </w:t>
      </w:r>
      <w:r w:rsidR="00465F34" w:rsidRPr="004554C0">
        <w:rPr>
          <w:rFonts w:ascii="Open Sans" w:hAnsi="Open Sans" w:cs="Open Sans"/>
          <w:sz w:val="20"/>
          <w:szCs w:val="20"/>
          <w:lang w:val="hr-HR"/>
        </w:rPr>
        <w:t>pod</w:t>
      </w:r>
      <w:r w:rsidRPr="004554C0">
        <w:rPr>
          <w:rFonts w:ascii="Open Sans" w:hAnsi="Open Sans" w:cs="Open Sans"/>
          <w:sz w:val="20"/>
          <w:szCs w:val="20"/>
          <w:lang w:val="hr-HR"/>
        </w:rPr>
        <w:t xml:space="preserve">razumijeva se osobito nadzor nad radom radnika u njegovom odjelu, davanje uputa i kontrola obavljanja poslova, nadzor nad dolaskom i odlaskom s posla, odnosno prijava nenazočnosti na radu radnika u njegovom odjelu </w:t>
      </w:r>
      <w:r w:rsidR="00A542BC">
        <w:rPr>
          <w:rFonts w:ascii="Open Sans" w:hAnsi="Open Sans" w:cs="Open Sans"/>
          <w:sz w:val="20"/>
          <w:szCs w:val="20"/>
          <w:lang w:val="hr-HR"/>
        </w:rPr>
        <w:t>U</w:t>
      </w:r>
      <w:r w:rsidR="00457FD6" w:rsidRPr="004554C0">
        <w:rPr>
          <w:rFonts w:ascii="Open Sans" w:hAnsi="Open Sans" w:cs="Open Sans"/>
          <w:sz w:val="20"/>
          <w:szCs w:val="20"/>
          <w:lang w:val="hr-HR"/>
        </w:rPr>
        <w:t>pravitelju</w:t>
      </w:r>
      <w:r w:rsidRPr="004554C0">
        <w:rPr>
          <w:rFonts w:ascii="Open Sans" w:hAnsi="Open Sans" w:cs="Open Sans"/>
          <w:sz w:val="20"/>
          <w:szCs w:val="20"/>
          <w:lang w:val="hr-HR"/>
        </w:rPr>
        <w:t xml:space="preserve"> te nadzor nad pridržavanjem obveza radnika navedenih u članku </w:t>
      </w:r>
      <w:r w:rsidR="003E7626" w:rsidRPr="004554C0">
        <w:rPr>
          <w:rFonts w:ascii="Open Sans" w:hAnsi="Open Sans" w:cs="Open Sans"/>
          <w:sz w:val="20"/>
          <w:szCs w:val="20"/>
          <w:lang w:val="hr-HR"/>
        </w:rPr>
        <w:t>47</w:t>
      </w:r>
      <w:r w:rsidRPr="004554C0">
        <w:rPr>
          <w:rFonts w:ascii="Open Sans" w:hAnsi="Open Sans" w:cs="Open Sans"/>
          <w:sz w:val="20"/>
          <w:szCs w:val="20"/>
          <w:lang w:val="hr-HR"/>
        </w:rPr>
        <w:t>. ovog Pravilnika.</w:t>
      </w:r>
    </w:p>
    <w:p w14:paraId="07752A91"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Voditelj odjela odgovara za kvalitetu i pravovremenost obavljanja radnih zadataka svojih suradnika te za obavljanje organizacijskih i nadzornih obveza.</w:t>
      </w:r>
    </w:p>
    <w:p w14:paraId="34EEBC5E" w14:textId="77777777" w:rsidR="003C0EE8" w:rsidRPr="004554C0" w:rsidRDefault="003C0EE8">
      <w:pPr>
        <w:jc w:val="both"/>
        <w:rPr>
          <w:rFonts w:ascii="Open Sans" w:hAnsi="Open Sans" w:cs="Open Sans"/>
          <w:sz w:val="20"/>
          <w:szCs w:val="20"/>
          <w:lang w:val="hr-HR"/>
        </w:rPr>
      </w:pPr>
    </w:p>
    <w:p w14:paraId="45BD24C2" w14:textId="3BAB47CF"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3E7626" w:rsidRPr="004554C0">
        <w:rPr>
          <w:rFonts w:ascii="Open Sans" w:hAnsi="Open Sans" w:cs="Open Sans"/>
          <w:sz w:val="20"/>
          <w:szCs w:val="20"/>
          <w:lang w:val="hr-HR"/>
        </w:rPr>
        <w:t>49</w:t>
      </w:r>
      <w:r w:rsidRPr="004554C0">
        <w:rPr>
          <w:rFonts w:ascii="Open Sans" w:hAnsi="Open Sans" w:cs="Open Sans"/>
          <w:sz w:val="20"/>
          <w:szCs w:val="20"/>
          <w:lang w:val="hr-HR"/>
        </w:rPr>
        <w:t>.</w:t>
      </w:r>
    </w:p>
    <w:p w14:paraId="043812AD" w14:textId="77777777" w:rsidR="003C0EE8" w:rsidRPr="004554C0" w:rsidRDefault="003C0EE8">
      <w:pPr>
        <w:jc w:val="both"/>
        <w:rPr>
          <w:rFonts w:ascii="Open Sans" w:hAnsi="Open Sans" w:cs="Open Sans"/>
          <w:sz w:val="20"/>
          <w:szCs w:val="20"/>
          <w:lang w:val="hr-HR"/>
        </w:rPr>
      </w:pPr>
    </w:p>
    <w:p w14:paraId="76313569" w14:textId="71CF86A0"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Voditelj odjela dužan</w:t>
      </w:r>
      <w:r w:rsidR="00465F34" w:rsidRPr="004554C0">
        <w:rPr>
          <w:rFonts w:ascii="Open Sans" w:hAnsi="Open Sans" w:cs="Open Sans"/>
          <w:sz w:val="20"/>
          <w:szCs w:val="20"/>
          <w:lang w:val="hr-HR"/>
        </w:rPr>
        <w:t xml:space="preserve"> je</w:t>
      </w:r>
      <w:r w:rsidRPr="004554C0">
        <w:rPr>
          <w:rFonts w:ascii="Open Sans" w:hAnsi="Open Sans" w:cs="Open Sans"/>
          <w:sz w:val="20"/>
          <w:szCs w:val="20"/>
          <w:lang w:val="hr-HR"/>
        </w:rPr>
        <w:t xml:space="preserve"> odmah, a najkasnije u roku od dvadeset četiri sata sastaviti i </w:t>
      </w:r>
      <w:r w:rsidR="00A542BC">
        <w:rPr>
          <w:rFonts w:ascii="Open Sans" w:hAnsi="Open Sans" w:cs="Open Sans"/>
          <w:sz w:val="20"/>
          <w:szCs w:val="20"/>
          <w:lang w:val="hr-HR"/>
        </w:rPr>
        <w:t>U</w:t>
      </w:r>
      <w:r w:rsidR="00EA3DB5" w:rsidRPr="004554C0">
        <w:rPr>
          <w:rFonts w:ascii="Open Sans" w:hAnsi="Open Sans" w:cs="Open Sans"/>
          <w:sz w:val="20"/>
          <w:szCs w:val="20"/>
          <w:lang w:val="hr-HR"/>
        </w:rPr>
        <w:t>pravitelju</w:t>
      </w:r>
      <w:r w:rsidRPr="004554C0">
        <w:rPr>
          <w:rFonts w:ascii="Open Sans" w:hAnsi="Open Sans" w:cs="Open Sans"/>
          <w:sz w:val="20"/>
          <w:szCs w:val="20"/>
          <w:lang w:val="hr-HR"/>
        </w:rPr>
        <w:t xml:space="preserve"> uputiti pisanu bilj</w:t>
      </w:r>
      <w:r w:rsidR="000A23E5" w:rsidRPr="004554C0">
        <w:rPr>
          <w:rFonts w:ascii="Open Sans" w:hAnsi="Open Sans" w:cs="Open Sans"/>
          <w:sz w:val="20"/>
          <w:szCs w:val="20"/>
          <w:lang w:val="hr-HR"/>
        </w:rPr>
        <w:t>ešku o počinjenoj povredi obveze</w:t>
      </w:r>
      <w:r w:rsidRPr="004554C0">
        <w:rPr>
          <w:rFonts w:ascii="Open Sans" w:hAnsi="Open Sans" w:cs="Open Sans"/>
          <w:sz w:val="20"/>
          <w:szCs w:val="20"/>
          <w:lang w:val="hr-HR"/>
        </w:rPr>
        <w:t xml:space="preserve"> iz radnog odnosa od strane radnika u njegovom odjelu. Taj rok se može produžiti samo ako je voditelj odjela odsutan zbog opravdanih razloga.</w:t>
      </w:r>
    </w:p>
    <w:p w14:paraId="58DAF0AF"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lastRenderedPageBreak/>
        <w:t>Poslodavac je temeljem bilješke o počinjenoj povredi obveze iz radnog odnosa dužan utvrditi je</w:t>
      </w:r>
      <w:r w:rsidR="00A949A7" w:rsidRPr="004554C0">
        <w:rPr>
          <w:rFonts w:ascii="Open Sans" w:hAnsi="Open Sans" w:cs="Open Sans"/>
          <w:sz w:val="20"/>
          <w:szCs w:val="20"/>
          <w:lang w:val="hr-HR"/>
        </w:rPr>
        <w:t xml:space="preserve"> li</w:t>
      </w:r>
      <w:r w:rsidRPr="004554C0">
        <w:rPr>
          <w:rFonts w:ascii="Open Sans" w:hAnsi="Open Sans" w:cs="Open Sans"/>
          <w:sz w:val="20"/>
          <w:szCs w:val="20"/>
          <w:lang w:val="hr-HR"/>
        </w:rPr>
        <w:t xml:space="preserve"> počinjena povreda obveze iz radnog odnosa te pismeno ili usmeno upozoriti radnika na počinjenu povredu i mogućnost otkaza ugovora o radu u</w:t>
      </w:r>
      <w:r w:rsidR="000A23E5" w:rsidRPr="004554C0">
        <w:rPr>
          <w:rFonts w:ascii="Open Sans" w:hAnsi="Open Sans" w:cs="Open Sans"/>
          <w:sz w:val="20"/>
          <w:szCs w:val="20"/>
          <w:lang w:val="hr-HR"/>
        </w:rPr>
        <w:t xml:space="preserve"> slučaju nastavka kršenja obveze</w:t>
      </w:r>
      <w:r w:rsidRPr="004554C0">
        <w:rPr>
          <w:rFonts w:ascii="Open Sans" w:hAnsi="Open Sans" w:cs="Open Sans"/>
          <w:sz w:val="20"/>
          <w:szCs w:val="20"/>
          <w:lang w:val="hr-HR"/>
        </w:rPr>
        <w:t xml:space="preserve">. </w:t>
      </w:r>
    </w:p>
    <w:p w14:paraId="6250470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Poslodavac može, ukoliko to okolnosti slučaja zahtijevaju, izreći i disciplinsku mjeru udaljavanja radnika s radnog mjesta, ukoliko je povreda obveza iz radnog odnosa takva da prijeti nastanak štete Poslodavcu, kao i u ostalim opravdanim slučajevima. </w:t>
      </w:r>
    </w:p>
    <w:p w14:paraId="3CC104F9"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Trajanje mjere iz prethodnog stavka odredit će Poslodavac, a za vrijeme trajanja iste radniku su priznata sva prava iz radnog odnosa.</w:t>
      </w:r>
    </w:p>
    <w:p w14:paraId="53E897DA" w14:textId="77777777" w:rsidR="003C0EE8" w:rsidRPr="004554C0" w:rsidRDefault="003C0EE8">
      <w:pPr>
        <w:jc w:val="both"/>
        <w:rPr>
          <w:rFonts w:ascii="Open Sans" w:hAnsi="Open Sans" w:cs="Open Sans"/>
          <w:sz w:val="20"/>
          <w:szCs w:val="20"/>
          <w:lang w:val="hr-HR"/>
        </w:rPr>
      </w:pPr>
    </w:p>
    <w:p w14:paraId="1D166668" w14:textId="77777777" w:rsidR="003C0EE8" w:rsidRPr="004554C0" w:rsidRDefault="003C0EE8">
      <w:pPr>
        <w:jc w:val="both"/>
        <w:rPr>
          <w:rFonts w:ascii="Open Sans" w:hAnsi="Open Sans" w:cs="Open Sans"/>
          <w:sz w:val="20"/>
          <w:szCs w:val="20"/>
          <w:lang w:val="hr-HR"/>
        </w:rPr>
      </w:pPr>
    </w:p>
    <w:p w14:paraId="7F635FF2" w14:textId="77777777" w:rsidR="003C0EE8" w:rsidRPr="004554C0" w:rsidRDefault="003C0EE8" w:rsidP="009239E6">
      <w:pPr>
        <w:jc w:val="center"/>
        <w:rPr>
          <w:rFonts w:ascii="Open Sans" w:hAnsi="Open Sans" w:cs="Open Sans"/>
          <w:sz w:val="20"/>
          <w:szCs w:val="20"/>
          <w:lang w:val="hr-HR"/>
        </w:rPr>
      </w:pPr>
      <w:r w:rsidRPr="004554C0">
        <w:rPr>
          <w:rFonts w:ascii="Open Sans" w:hAnsi="Open Sans" w:cs="Open Sans"/>
          <w:sz w:val="20"/>
          <w:szCs w:val="20"/>
          <w:lang w:val="hr-HR"/>
        </w:rPr>
        <w:t>Obveze poslodavca</w:t>
      </w:r>
    </w:p>
    <w:p w14:paraId="2264C1A6" w14:textId="77777777" w:rsidR="003C0EE8" w:rsidRPr="004554C0" w:rsidRDefault="003C0EE8">
      <w:pPr>
        <w:jc w:val="center"/>
        <w:rPr>
          <w:rFonts w:ascii="Open Sans" w:hAnsi="Open Sans" w:cs="Open Sans"/>
          <w:sz w:val="20"/>
          <w:szCs w:val="20"/>
          <w:lang w:val="hr-HR"/>
        </w:rPr>
      </w:pPr>
    </w:p>
    <w:p w14:paraId="0E65C52A" w14:textId="43DE4938"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3E7626" w:rsidRPr="004554C0">
        <w:rPr>
          <w:rFonts w:ascii="Open Sans" w:hAnsi="Open Sans" w:cs="Open Sans"/>
          <w:sz w:val="20"/>
          <w:szCs w:val="20"/>
          <w:lang w:val="hr-HR"/>
        </w:rPr>
        <w:t>50</w:t>
      </w:r>
      <w:r w:rsidRPr="004554C0">
        <w:rPr>
          <w:rFonts w:ascii="Open Sans" w:hAnsi="Open Sans" w:cs="Open Sans"/>
          <w:sz w:val="20"/>
          <w:szCs w:val="20"/>
          <w:lang w:val="hr-HR"/>
        </w:rPr>
        <w:t>.</w:t>
      </w:r>
    </w:p>
    <w:p w14:paraId="71499726" w14:textId="77777777" w:rsidR="003C0EE8" w:rsidRPr="004554C0" w:rsidRDefault="003C0EE8">
      <w:pPr>
        <w:jc w:val="both"/>
        <w:rPr>
          <w:rFonts w:ascii="Open Sans" w:hAnsi="Open Sans" w:cs="Open Sans"/>
          <w:sz w:val="20"/>
          <w:szCs w:val="20"/>
          <w:lang w:val="hr-HR"/>
        </w:rPr>
      </w:pPr>
    </w:p>
    <w:p w14:paraId="2F38842B" w14:textId="35297845"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Poslodavac je dužan radniku za obavljeni posao isplatiti plaću sukladno odredbama ugovora o radu i Pravilniku o unutarnjem </w:t>
      </w:r>
      <w:r w:rsidR="00EA3DB5" w:rsidRPr="004554C0">
        <w:rPr>
          <w:rFonts w:ascii="Open Sans" w:hAnsi="Open Sans" w:cs="Open Sans"/>
          <w:sz w:val="20"/>
          <w:szCs w:val="20"/>
          <w:lang w:val="hr-HR"/>
        </w:rPr>
        <w:t>redu</w:t>
      </w:r>
      <w:r w:rsidRPr="004554C0">
        <w:rPr>
          <w:rFonts w:ascii="Open Sans" w:hAnsi="Open Sans" w:cs="Open Sans"/>
          <w:sz w:val="20"/>
          <w:szCs w:val="20"/>
          <w:lang w:val="hr-HR"/>
        </w:rPr>
        <w:t xml:space="preserve"> i sistematizaciji radnih mjesta Poslodavca.</w:t>
      </w:r>
    </w:p>
    <w:p w14:paraId="117AA000" w14:textId="77777777" w:rsidR="00283D5D" w:rsidRPr="004554C0" w:rsidRDefault="00283D5D">
      <w:pPr>
        <w:jc w:val="both"/>
        <w:rPr>
          <w:rFonts w:ascii="Open Sans" w:hAnsi="Open Sans" w:cs="Open Sans"/>
          <w:sz w:val="20"/>
          <w:szCs w:val="20"/>
          <w:lang w:val="hr-HR"/>
        </w:rPr>
      </w:pPr>
    </w:p>
    <w:p w14:paraId="263326BC"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Dužnost je Poslodavca osigurati radniku uvjete za rad na siguran način i na način koji ne ugrožava zdravlje radnika, u skladu s posebnim zakonom i drugim propisima.</w:t>
      </w:r>
    </w:p>
    <w:p w14:paraId="1361CE38" w14:textId="77777777" w:rsidR="003C0EE8" w:rsidRPr="004554C0" w:rsidRDefault="003C0EE8">
      <w:pPr>
        <w:jc w:val="both"/>
        <w:rPr>
          <w:rFonts w:ascii="Open Sans" w:hAnsi="Open Sans" w:cs="Open Sans"/>
          <w:sz w:val="20"/>
          <w:szCs w:val="20"/>
          <w:lang w:val="hr-HR"/>
        </w:rPr>
      </w:pPr>
    </w:p>
    <w:p w14:paraId="2A30FE9B" w14:textId="77777777" w:rsidR="003C0EE8" w:rsidRPr="004554C0" w:rsidRDefault="003C0EE8">
      <w:pPr>
        <w:jc w:val="both"/>
        <w:rPr>
          <w:rFonts w:ascii="Open Sans" w:hAnsi="Open Sans" w:cs="Open Sans"/>
          <w:sz w:val="20"/>
          <w:szCs w:val="20"/>
          <w:lang w:val="hr-HR"/>
        </w:rPr>
      </w:pPr>
    </w:p>
    <w:p w14:paraId="3B698B19" w14:textId="374E61F6" w:rsidR="003C0EE8" w:rsidRPr="004554C0" w:rsidRDefault="007E66A3" w:rsidP="007E66A3">
      <w:pPr>
        <w:jc w:val="center"/>
        <w:rPr>
          <w:rFonts w:ascii="Open Sans" w:hAnsi="Open Sans" w:cs="Open Sans"/>
          <w:sz w:val="20"/>
          <w:szCs w:val="20"/>
          <w:lang w:val="hr-HR"/>
        </w:rPr>
      </w:pPr>
      <w:r w:rsidRPr="004554C0">
        <w:rPr>
          <w:rFonts w:ascii="Open Sans" w:hAnsi="Open Sans" w:cs="Open Sans"/>
          <w:sz w:val="20"/>
          <w:szCs w:val="20"/>
          <w:lang w:val="hr-HR"/>
        </w:rPr>
        <w:t>Članak 51.</w:t>
      </w:r>
    </w:p>
    <w:p w14:paraId="2F15C1AB" w14:textId="77777777" w:rsidR="007E66A3" w:rsidRPr="004554C0" w:rsidRDefault="007E66A3" w:rsidP="007E66A3">
      <w:pPr>
        <w:jc w:val="center"/>
        <w:rPr>
          <w:rFonts w:ascii="Open Sans" w:hAnsi="Open Sans" w:cs="Open Sans"/>
          <w:sz w:val="20"/>
          <w:szCs w:val="20"/>
          <w:lang w:val="hr-HR"/>
        </w:rPr>
      </w:pPr>
    </w:p>
    <w:p w14:paraId="22FA937A" w14:textId="00827044" w:rsidR="007E66A3" w:rsidRPr="004554C0" w:rsidRDefault="007E66A3" w:rsidP="007E66A3">
      <w:pPr>
        <w:jc w:val="both"/>
        <w:rPr>
          <w:rFonts w:ascii="Open Sans" w:hAnsi="Open Sans" w:cs="Open Sans"/>
          <w:sz w:val="20"/>
          <w:szCs w:val="20"/>
          <w:lang w:val="hr-HR"/>
        </w:rPr>
      </w:pPr>
      <w:r w:rsidRPr="004554C0">
        <w:rPr>
          <w:rFonts w:ascii="Open Sans" w:hAnsi="Open Sans" w:cs="Open Sans"/>
          <w:sz w:val="20"/>
          <w:szCs w:val="20"/>
          <w:lang w:val="hr-HR"/>
        </w:rPr>
        <w:t xml:space="preserve">O pravima i obvezama radnika iz radnog odnosa ili u vezi s radnim odnosom odlučuje </w:t>
      </w:r>
      <w:r w:rsidR="00A542BC">
        <w:rPr>
          <w:rFonts w:ascii="Open Sans" w:hAnsi="Open Sans" w:cs="Open Sans"/>
          <w:sz w:val="20"/>
          <w:szCs w:val="20"/>
          <w:lang w:val="hr-HR"/>
        </w:rPr>
        <w:t>U</w:t>
      </w:r>
      <w:r w:rsidRPr="004554C0">
        <w:rPr>
          <w:rFonts w:ascii="Open Sans" w:hAnsi="Open Sans" w:cs="Open Sans"/>
          <w:sz w:val="20"/>
          <w:szCs w:val="20"/>
          <w:lang w:val="hr-HR"/>
        </w:rPr>
        <w:t>pravitelj.</w:t>
      </w:r>
    </w:p>
    <w:p w14:paraId="68E136D5" w14:textId="77777777" w:rsidR="007E66A3" w:rsidRPr="004554C0" w:rsidRDefault="007E66A3" w:rsidP="007E66A3">
      <w:pPr>
        <w:jc w:val="both"/>
        <w:rPr>
          <w:rFonts w:ascii="Open Sans" w:hAnsi="Open Sans" w:cs="Open Sans"/>
          <w:sz w:val="20"/>
          <w:szCs w:val="20"/>
          <w:lang w:val="hr-HR"/>
        </w:rPr>
      </w:pPr>
    </w:p>
    <w:p w14:paraId="4284758C" w14:textId="2F1D5A3E" w:rsidR="007E66A3" w:rsidRPr="004554C0" w:rsidRDefault="007E66A3" w:rsidP="007E66A3">
      <w:pPr>
        <w:jc w:val="both"/>
        <w:rPr>
          <w:rFonts w:ascii="Open Sans" w:hAnsi="Open Sans" w:cs="Open Sans"/>
          <w:sz w:val="20"/>
          <w:szCs w:val="20"/>
          <w:lang w:val="hr-HR"/>
        </w:rPr>
      </w:pPr>
      <w:r w:rsidRPr="004554C0">
        <w:rPr>
          <w:rFonts w:ascii="Open Sans" w:hAnsi="Open Sans" w:cs="Open Sans"/>
          <w:sz w:val="20"/>
          <w:szCs w:val="20"/>
          <w:lang w:val="hr-HR"/>
        </w:rPr>
        <w:t>Sve odluke o pravim i obvezama radnika iz radnog odnosa ili u vezi s radnim odnosom neposredno se uručuju radniku na njegovu mjestu rada, uz ozna</w:t>
      </w:r>
      <w:r w:rsidR="00582052" w:rsidRPr="004554C0">
        <w:rPr>
          <w:rFonts w:ascii="Open Sans" w:hAnsi="Open Sans" w:cs="Open Sans"/>
          <w:sz w:val="20"/>
          <w:szCs w:val="20"/>
          <w:lang w:val="hr-HR"/>
        </w:rPr>
        <w:t>ku datuma uručenja i potpisom radnika kojim se potvrđuje primitak odluke.</w:t>
      </w:r>
    </w:p>
    <w:p w14:paraId="4542E86B" w14:textId="77777777" w:rsidR="00582052" w:rsidRPr="004554C0" w:rsidRDefault="00582052" w:rsidP="007E66A3">
      <w:pPr>
        <w:jc w:val="both"/>
        <w:rPr>
          <w:rFonts w:ascii="Open Sans" w:hAnsi="Open Sans" w:cs="Open Sans"/>
          <w:sz w:val="20"/>
          <w:szCs w:val="20"/>
          <w:lang w:val="hr-HR"/>
        </w:rPr>
      </w:pPr>
    </w:p>
    <w:p w14:paraId="512BE963" w14:textId="15A210A9" w:rsidR="00582052" w:rsidRPr="004554C0" w:rsidRDefault="00582052" w:rsidP="007E66A3">
      <w:pPr>
        <w:jc w:val="both"/>
        <w:rPr>
          <w:rFonts w:ascii="Open Sans" w:hAnsi="Open Sans" w:cs="Open Sans"/>
          <w:sz w:val="20"/>
          <w:szCs w:val="20"/>
          <w:lang w:val="hr-HR"/>
        </w:rPr>
      </w:pPr>
      <w:r w:rsidRPr="004554C0">
        <w:rPr>
          <w:rFonts w:ascii="Open Sans" w:hAnsi="Open Sans" w:cs="Open Sans"/>
          <w:sz w:val="20"/>
          <w:szCs w:val="20"/>
          <w:lang w:val="hr-HR"/>
        </w:rPr>
        <w:t>Ako radnik odbije primiti odluku iz stavka 2. ovog članka, osoba koja radi dostavu napraviti će službenu bilješku s oznakom datuma pokušaja dostave te odluku istog dana postaviti na oglasnu ploču Zaklade.</w:t>
      </w:r>
      <w:r w:rsidR="000744F8" w:rsidRPr="004554C0">
        <w:rPr>
          <w:rFonts w:ascii="Open Sans" w:hAnsi="Open Sans" w:cs="Open Sans"/>
          <w:sz w:val="20"/>
          <w:szCs w:val="20"/>
          <w:lang w:val="hr-HR"/>
        </w:rPr>
        <w:t xml:space="preserve"> Istekom dana </w:t>
      </w:r>
      <w:r w:rsidR="009A43B3" w:rsidRPr="004554C0">
        <w:rPr>
          <w:rFonts w:ascii="Open Sans" w:hAnsi="Open Sans" w:cs="Open Sans"/>
          <w:sz w:val="20"/>
          <w:szCs w:val="20"/>
          <w:lang w:val="hr-HR"/>
        </w:rPr>
        <w:t>postavljanja</w:t>
      </w:r>
      <w:r w:rsidR="000744F8" w:rsidRPr="004554C0">
        <w:rPr>
          <w:rFonts w:ascii="Open Sans" w:hAnsi="Open Sans" w:cs="Open Sans"/>
          <w:sz w:val="20"/>
          <w:szCs w:val="20"/>
          <w:lang w:val="hr-HR"/>
        </w:rPr>
        <w:t xml:space="preserve"> smatra se da je odluka uručena radniku</w:t>
      </w:r>
    </w:p>
    <w:p w14:paraId="521D5689" w14:textId="77777777" w:rsidR="00582052" w:rsidRPr="004554C0" w:rsidRDefault="00582052" w:rsidP="007E66A3">
      <w:pPr>
        <w:jc w:val="both"/>
        <w:rPr>
          <w:rFonts w:ascii="Open Sans" w:hAnsi="Open Sans" w:cs="Open Sans"/>
          <w:sz w:val="20"/>
          <w:szCs w:val="20"/>
          <w:lang w:val="hr-HR"/>
        </w:rPr>
      </w:pPr>
    </w:p>
    <w:p w14:paraId="55A2B895" w14:textId="6DBD54B2" w:rsidR="00582052" w:rsidRPr="004554C0" w:rsidRDefault="00582052" w:rsidP="007E66A3">
      <w:pPr>
        <w:jc w:val="both"/>
        <w:rPr>
          <w:rFonts w:ascii="Open Sans" w:hAnsi="Open Sans" w:cs="Open Sans"/>
          <w:sz w:val="20"/>
          <w:szCs w:val="20"/>
          <w:lang w:val="hr-HR"/>
        </w:rPr>
      </w:pPr>
      <w:r w:rsidRPr="004554C0">
        <w:rPr>
          <w:rFonts w:ascii="Open Sans" w:hAnsi="Open Sans" w:cs="Open Sans"/>
          <w:sz w:val="20"/>
          <w:szCs w:val="20"/>
          <w:lang w:val="hr-HR"/>
        </w:rPr>
        <w:t>Ako se radnik ne dolazi na mjesto rada, odluka iz stavka 2. ovog članka dostaviti će mu se putem pošte preporučenim pismom s dostavnicom na njegovu posljednju poznatu adresu.</w:t>
      </w:r>
    </w:p>
    <w:p w14:paraId="2C23731F" w14:textId="77777777" w:rsidR="00582052" w:rsidRPr="004554C0" w:rsidRDefault="00582052" w:rsidP="007E66A3">
      <w:pPr>
        <w:jc w:val="both"/>
        <w:rPr>
          <w:rFonts w:ascii="Open Sans" w:hAnsi="Open Sans" w:cs="Open Sans"/>
          <w:sz w:val="20"/>
          <w:szCs w:val="20"/>
          <w:lang w:val="hr-HR"/>
        </w:rPr>
      </w:pPr>
    </w:p>
    <w:p w14:paraId="02C08EDC" w14:textId="3F5EF830" w:rsidR="00582052" w:rsidRPr="004554C0" w:rsidRDefault="00582052" w:rsidP="007E66A3">
      <w:pPr>
        <w:jc w:val="both"/>
        <w:rPr>
          <w:rFonts w:ascii="Open Sans" w:hAnsi="Open Sans" w:cs="Open Sans"/>
          <w:sz w:val="20"/>
          <w:szCs w:val="20"/>
          <w:lang w:val="hr-HR"/>
        </w:rPr>
      </w:pPr>
      <w:r w:rsidRPr="004554C0">
        <w:rPr>
          <w:rFonts w:ascii="Open Sans" w:hAnsi="Open Sans" w:cs="Open Sans"/>
          <w:sz w:val="20"/>
          <w:szCs w:val="20"/>
          <w:lang w:val="hr-HR"/>
        </w:rPr>
        <w:t>Ako se pismo iz stavka 4. ovog članka vrati radi nepreuzimanja, netočne ili nepotpune adrese ili odbijanja primitka, odluka će se postaviti na oglasnu ploču Zaklade uz naznaku datuma stavljanja te se ista smatra dostavljenom istekom roka od 8 dana od dana postavljanja.</w:t>
      </w:r>
    </w:p>
    <w:p w14:paraId="077B1588" w14:textId="77777777" w:rsidR="000744F8" w:rsidRPr="004554C0" w:rsidRDefault="000744F8" w:rsidP="000744F8">
      <w:pPr>
        <w:pStyle w:val="BodyText"/>
        <w:rPr>
          <w:rFonts w:ascii="Open Sans" w:hAnsi="Open Sans" w:cs="Open Sans"/>
          <w:sz w:val="20"/>
        </w:rPr>
      </w:pPr>
    </w:p>
    <w:p w14:paraId="17F5AE78" w14:textId="77777777" w:rsidR="000744F8" w:rsidRPr="004554C0" w:rsidRDefault="000744F8" w:rsidP="000744F8">
      <w:pPr>
        <w:pStyle w:val="BodyText"/>
        <w:jc w:val="center"/>
        <w:rPr>
          <w:rFonts w:ascii="Open Sans" w:hAnsi="Open Sans" w:cs="Open Sans"/>
          <w:sz w:val="20"/>
        </w:rPr>
      </w:pPr>
      <w:r w:rsidRPr="004554C0">
        <w:rPr>
          <w:rFonts w:ascii="Open Sans" w:hAnsi="Open Sans" w:cs="Open Sans"/>
          <w:sz w:val="20"/>
        </w:rPr>
        <w:t>Članak 52.</w:t>
      </w:r>
    </w:p>
    <w:p w14:paraId="4732DD94" w14:textId="77777777" w:rsidR="000744F8" w:rsidRPr="004554C0" w:rsidRDefault="000744F8" w:rsidP="000744F8">
      <w:pPr>
        <w:pStyle w:val="BodyText"/>
        <w:rPr>
          <w:rFonts w:ascii="Open Sans" w:hAnsi="Open Sans" w:cs="Open Sans"/>
          <w:sz w:val="20"/>
        </w:rPr>
      </w:pPr>
    </w:p>
    <w:p w14:paraId="056B4226" w14:textId="77777777" w:rsidR="000744F8" w:rsidRPr="004554C0" w:rsidRDefault="000744F8" w:rsidP="000744F8">
      <w:pPr>
        <w:pStyle w:val="BodyText"/>
        <w:rPr>
          <w:rFonts w:ascii="Open Sans" w:hAnsi="Open Sans" w:cs="Open Sans"/>
          <w:sz w:val="20"/>
        </w:rPr>
      </w:pPr>
      <w:r w:rsidRPr="004554C0">
        <w:rPr>
          <w:rFonts w:ascii="Open Sans" w:hAnsi="Open Sans" w:cs="Open Sans"/>
          <w:sz w:val="20"/>
        </w:rPr>
        <w:t>Radnik koji smatra da mu je Poslodavac povrijedio neko pravo iz radnog odnosa može u roku od 15 dana od dostave odluke, kojom je povrijeđeno njegovo pravo, odnosno od saznanja za povredu prava, zahtijevati od Poslodavca ostvarenje toga prava.</w:t>
      </w:r>
    </w:p>
    <w:p w14:paraId="7D834729" w14:textId="77777777" w:rsidR="000744F8" w:rsidRPr="004554C0" w:rsidRDefault="000744F8" w:rsidP="000744F8">
      <w:pPr>
        <w:pStyle w:val="BodyText"/>
        <w:rPr>
          <w:rFonts w:ascii="Open Sans" w:hAnsi="Open Sans" w:cs="Open Sans"/>
          <w:sz w:val="20"/>
        </w:rPr>
      </w:pPr>
    </w:p>
    <w:p w14:paraId="7ED554F0" w14:textId="77777777" w:rsidR="000744F8" w:rsidRPr="004554C0" w:rsidRDefault="000744F8" w:rsidP="000744F8">
      <w:pPr>
        <w:pStyle w:val="BodyText"/>
        <w:rPr>
          <w:rFonts w:ascii="Open Sans" w:hAnsi="Open Sans" w:cs="Open Sans"/>
          <w:sz w:val="20"/>
        </w:rPr>
      </w:pPr>
      <w:r w:rsidRPr="004554C0">
        <w:rPr>
          <w:rFonts w:ascii="Open Sans" w:hAnsi="Open Sans" w:cs="Open Sans"/>
          <w:sz w:val="20"/>
        </w:rPr>
        <w:t>Ako Poslodavac u roku od 15 dana od dostave zahtjeva radnika iz stavka 1. ovog članka ne udovolji tom zahtjevu, radnik može u daljnjem roku od 15 dana zahtijevati zaštitu povrijeđenog prava pred nadležnim sudom.</w:t>
      </w:r>
    </w:p>
    <w:p w14:paraId="1DFD9DAC" w14:textId="77777777" w:rsidR="00582052" w:rsidRPr="004554C0" w:rsidRDefault="00582052" w:rsidP="007E66A3">
      <w:pPr>
        <w:jc w:val="both"/>
        <w:rPr>
          <w:rFonts w:ascii="Open Sans" w:hAnsi="Open Sans" w:cs="Open Sans"/>
          <w:sz w:val="20"/>
          <w:szCs w:val="20"/>
          <w:lang w:val="hr-HR"/>
        </w:rPr>
      </w:pPr>
    </w:p>
    <w:p w14:paraId="5504F551" w14:textId="77777777" w:rsidR="003C0EE8" w:rsidRPr="004554C0" w:rsidRDefault="003C0EE8">
      <w:pPr>
        <w:jc w:val="both"/>
        <w:rPr>
          <w:rFonts w:ascii="Open Sans" w:hAnsi="Open Sans" w:cs="Open Sans"/>
          <w:sz w:val="20"/>
          <w:szCs w:val="20"/>
          <w:lang w:val="hr-HR"/>
        </w:rPr>
      </w:pPr>
    </w:p>
    <w:p w14:paraId="3A43FC9E" w14:textId="01E09F00" w:rsidR="003C0EE8" w:rsidRPr="004554C0" w:rsidRDefault="003C0EE8" w:rsidP="00283D5D">
      <w:pPr>
        <w:pStyle w:val="Heading2"/>
        <w:numPr>
          <w:ilvl w:val="1"/>
          <w:numId w:val="33"/>
        </w:numPr>
        <w:rPr>
          <w:rFonts w:ascii="Open Sans" w:hAnsi="Open Sans" w:cs="Open Sans"/>
          <w:sz w:val="20"/>
        </w:rPr>
      </w:pPr>
      <w:r w:rsidRPr="004554C0">
        <w:rPr>
          <w:rFonts w:ascii="Open Sans" w:hAnsi="Open Sans" w:cs="Open Sans"/>
          <w:sz w:val="20"/>
        </w:rPr>
        <w:lastRenderedPageBreak/>
        <w:t>ZABRANA NATJECANJA</w:t>
      </w:r>
    </w:p>
    <w:p w14:paraId="5D3F0B38" w14:textId="77777777" w:rsidR="003C0EE8" w:rsidRPr="004554C0" w:rsidRDefault="003C0EE8">
      <w:pPr>
        <w:jc w:val="both"/>
        <w:rPr>
          <w:rFonts w:ascii="Open Sans" w:hAnsi="Open Sans" w:cs="Open Sans"/>
          <w:sz w:val="20"/>
          <w:szCs w:val="20"/>
          <w:lang w:val="hr-HR"/>
        </w:rPr>
      </w:pPr>
    </w:p>
    <w:p w14:paraId="569E4AAB" w14:textId="77777777" w:rsidR="003C0EE8" w:rsidRPr="004554C0" w:rsidRDefault="003C0EE8">
      <w:pPr>
        <w:jc w:val="both"/>
        <w:rPr>
          <w:rFonts w:ascii="Open Sans" w:hAnsi="Open Sans" w:cs="Open Sans"/>
          <w:sz w:val="20"/>
          <w:szCs w:val="20"/>
          <w:lang w:val="hr-HR"/>
        </w:rPr>
      </w:pPr>
    </w:p>
    <w:p w14:paraId="11A36E78" w14:textId="18D8C5A5"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582052" w:rsidRPr="004554C0">
        <w:rPr>
          <w:rFonts w:ascii="Open Sans" w:hAnsi="Open Sans" w:cs="Open Sans"/>
          <w:sz w:val="20"/>
          <w:szCs w:val="20"/>
          <w:lang w:val="hr-HR"/>
        </w:rPr>
        <w:t>5</w:t>
      </w:r>
      <w:r w:rsidR="000744F8" w:rsidRPr="004554C0">
        <w:rPr>
          <w:rFonts w:ascii="Open Sans" w:hAnsi="Open Sans" w:cs="Open Sans"/>
          <w:sz w:val="20"/>
          <w:szCs w:val="20"/>
          <w:lang w:val="hr-HR"/>
        </w:rPr>
        <w:t>3</w:t>
      </w:r>
      <w:r w:rsidRPr="004554C0">
        <w:rPr>
          <w:rFonts w:ascii="Open Sans" w:hAnsi="Open Sans" w:cs="Open Sans"/>
          <w:sz w:val="20"/>
          <w:szCs w:val="20"/>
          <w:lang w:val="hr-HR"/>
        </w:rPr>
        <w:t>.</w:t>
      </w:r>
    </w:p>
    <w:p w14:paraId="45D1BE18" w14:textId="77777777" w:rsidR="003C0EE8" w:rsidRPr="004554C0" w:rsidRDefault="003C0EE8">
      <w:pPr>
        <w:jc w:val="both"/>
        <w:rPr>
          <w:rFonts w:ascii="Open Sans" w:hAnsi="Open Sans" w:cs="Open Sans"/>
          <w:sz w:val="20"/>
          <w:szCs w:val="20"/>
          <w:lang w:val="hr-HR"/>
        </w:rPr>
      </w:pPr>
    </w:p>
    <w:p w14:paraId="1A768A05"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Radnik ne smije bez odobrenja Poslodavca, za svoj ili tuđi račun, sklapati poslove iz djelatnosti, koju obavlja Poslodavac. </w:t>
      </w:r>
    </w:p>
    <w:p w14:paraId="30B9E2D1" w14:textId="77777777" w:rsidR="00582052" w:rsidRPr="004554C0" w:rsidRDefault="00582052">
      <w:pPr>
        <w:jc w:val="both"/>
        <w:rPr>
          <w:rFonts w:ascii="Open Sans" w:hAnsi="Open Sans" w:cs="Open Sans"/>
          <w:sz w:val="20"/>
          <w:szCs w:val="20"/>
          <w:lang w:val="hr-HR"/>
        </w:rPr>
      </w:pPr>
    </w:p>
    <w:p w14:paraId="5099997D"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Ukoliko radnik postupi protivno zabrani iz stavka 1. ovog članka, Poslodavac može od radnika tražiti naknadu pretrpljene štete</w:t>
      </w:r>
      <w:r w:rsidR="001F7007" w:rsidRPr="004554C0">
        <w:rPr>
          <w:rFonts w:ascii="Open Sans" w:hAnsi="Open Sans" w:cs="Open Sans"/>
          <w:sz w:val="20"/>
          <w:szCs w:val="20"/>
          <w:lang w:val="hr-HR"/>
        </w:rPr>
        <w:t>.</w:t>
      </w:r>
      <w:r w:rsidRPr="004554C0">
        <w:rPr>
          <w:rFonts w:ascii="Open Sans" w:hAnsi="Open Sans" w:cs="Open Sans"/>
          <w:sz w:val="20"/>
          <w:szCs w:val="20"/>
          <w:lang w:val="hr-HR"/>
        </w:rPr>
        <w:t xml:space="preserve"> </w:t>
      </w:r>
      <w:r w:rsidR="008A3B0E" w:rsidRPr="004554C0">
        <w:rPr>
          <w:rFonts w:ascii="Open Sans" w:hAnsi="Open Sans" w:cs="Open Sans"/>
          <w:sz w:val="20"/>
          <w:szCs w:val="20"/>
          <w:lang w:val="hr-HR"/>
        </w:rPr>
        <w:t>U</w:t>
      </w:r>
      <w:r w:rsidRPr="004554C0">
        <w:rPr>
          <w:rFonts w:ascii="Open Sans" w:hAnsi="Open Sans" w:cs="Open Sans"/>
          <w:sz w:val="20"/>
          <w:szCs w:val="20"/>
          <w:lang w:val="hr-HR"/>
        </w:rPr>
        <w:t xml:space="preserve"> slučaju povrede zakonske zabrane natjecanja, smatrat će se da je radnik počinio težu povredu obveza iz radnog odnosa te mu Poslodavac ima pravo otkazati ugovor o radu.</w:t>
      </w:r>
    </w:p>
    <w:p w14:paraId="2FA228AD" w14:textId="77777777" w:rsidR="003C0EE8" w:rsidRPr="004554C0" w:rsidRDefault="003C0EE8">
      <w:pPr>
        <w:jc w:val="both"/>
        <w:rPr>
          <w:rFonts w:ascii="Open Sans" w:hAnsi="Open Sans" w:cs="Open Sans"/>
          <w:sz w:val="20"/>
          <w:szCs w:val="20"/>
          <w:lang w:val="hr-HR"/>
        </w:rPr>
      </w:pPr>
    </w:p>
    <w:p w14:paraId="7AFF4DA2" w14:textId="4F231B0A"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736161" w:rsidRPr="004554C0">
        <w:rPr>
          <w:rFonts w:ascii="Open Sans" w:hAnsi="Open Sans" w:cs="Open Sans"/>
          <w:sz w:val="20"/>
          <w:szCs w:val="20"/>
          <w:lang w:val="hr-HR"/>
        </w:rPr>
        <w:t>5</w:t>
      </w:r>
      <w:r w:rsidR="000744F8" w:rsidRPr="004554C0">
        <w:rPr>
          <w:rFonts w:ascii="Open Sans" w:hAnsi="Open Sans" w:cs="Open Sans"/>
          <w:sz w:val="20"/>
          <w:szCs w:val="20"/>
          <w:lang w:val="hr-HR"/>
        </w:rPr>
        <w:t>4</w:t>
      </w:r>
      <w:r w:rsidRPr="004554C0">
        <w:rPr>
          <w:rFonts w:ascii="Open Sans" w:hAnsi="Open Sans" w:cs="Open Sans"/>
          <w:sz w:val="20"/>
          <w:szCs w:val="20"/>
          <w:lang w:val="hr-HR"/>
        </w:rPr>
        <w:t>.</w:t>
      </w:r>
    </w:p>
    <w:p w14:paraId="2F52496C" w14:textId="77777777" w:rsidR="003C0EE8" w:rsidRPr="004554C0" w:rsidRDefault="003C0EE8">
      <w:pPr>
        <w:jc w:val="both"/>
        <w:rPr>
          <w:rFonts w:ascii="Open Sans" w:hAnsi="Open Sans" w:cs="Open Sans"/>
          <w:sz w:val="20"/>
          <w:szCs w:val="20"/>
          <w:lang w:val="hr-HR"/>
        </w:rPr>
      </w:pPr>
    </w:p>
    <w:p w14:paraId="02D77A99" w14:textId="10D12F25"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Na način i uz uvjete propisane Zakonom o radu Poslodavac i radnik mogu ugovoriti da se određeno vrijeme nakon prestanka ugovora o radu radnik ne smije zaposliti kod druge osobe, ko</w:t>
      </w:r>
      <w:r w:rsidR="007467ED" w:rsidRPr="004554C0">
        <w:rPr>
          <w:rFonts w:ascii="Open Sans" w:hAnsi="Open Sans" w:cs="Open Sans"/>
          <w:sz w:val="20"/>
          <w:szCs w:val="20"/>
          <w:lang w:val="hr-HR"/>
        </w:rPr>
        <w:t>ja je u tržišnom natjecanju s P</w:t>
      </w:r>
      <w:r w:rsidRPr="004554C0">
        <w:rPr>
          <w:rFonts w:ascii="Open Sans" w:hAnsi="Open Sans" w:cs="Open Sans"/>
          <w:sz w:val="20"/>
          <w:szCs w:val="20"/>
          <w:lang w:val="hr-HR"/>
        </w:rPr>
        <w:t>oslodavcem te da ne smije za svoj račun ili za račun treće osobe sklapati poslove kojima se natječe s Poslodavcem (ugovorna zabrana natjecanja).</w:t>
      </w:r>
    </w:p>
    <w:p w14:paraId="1F86E234" w14:textId="77777777" w:rsidR="003C0EE8" w:rsidRPr="004554C0" w:rsidRDefault="003C0EE8">
      <w:pPr>
        <w:jc w:val="both"/>
        <w:rPr>
          <w:rFonts w:ascii="Open Sans" w:hAnsi="Open Sans" w:cs="Open Sans"/>
          <w:sz w:val="20"/>
          <w:szCs w:val="20"/>
          <w:lang w:val="hr-HR"/>
        </w:rPr>
      </w:pPr>
    </w:p>
    <w:p w14:paraId="14A0953A" w14:textId="77777777" w:rsidR="003C0EE8" w:rsidRPr="004554C0" w:rsidRDefault="003C0EE8">
      <w:pPr>
        <w:jc w:val="both"/>
        <w:rPr>
          <w:rFonts w:ascii="Open Sans" w:hAnsi="Open Sans" w:cs="Open Sans"/>
          <w:sz w:val="20"/>
          <w:szCs w:val="20"/>
          <w:lang w:val="hr-HR"/>
        </w:rPr>
      </w:pPr>
    </w:p>
    <w:p w14:paraId="6F897C41" w14:textId="1D36718F" w:rsidR="003C0EE8" w:rsidRPr="004554C0" w:rsidRDefault="003C0EE8" w:rsidP="00283D5D">
      <w:pPr>
        <w:pStyle w:val="Heading2"/>
        <w:numPr>
          <w:ilvl w:val="1"/>
          <w:numId w:val="34"/>
        </w:numPr>
        <w:rPr>
          <w:rFonts w:ascii="Open Sans" w:hAnsi="Open Sans" w:cs="Open Sans"/>
          <w:sz w:val="20"/>
        </w:rPr>
      </w:pPr>
      <w:r w:rsidRPr="004554C0">
        <w:rPr>
          <w:rFonts w:ascii="Open Sans" w:hAnsi="Open Sans" w:cs="Open Sans"/>
          <w:sz w:val="20"/>
        </w:rPr>
        <w:t>POSLOVNA TAJNA</w:t>
      </w:r>
    </w:p>
    <w:p w14:paraId="0870AD92" w14:textId="77777777" w:rsidR="003C0EE8" w:rsidRPr="004554C0" w:rsidRDefault="003C0EE8">
      <w:pPr>
        <w:jc w:val="both"/>
        <w:rPr>
          <w:rFonts w:ascii="Open Sans" w:hAnsi="Open Sans" w:cs="Open Sans"/>
          <w:sz w:val="20"/>
          <w:szCs w:val="20"/>
          <w:lang w:val="hr-HR"/>
        </w:rPr>
      </w:pPr>
    </w:p>
    <w:p w14:paraId="65BF7980" w14:textId="71B3AC58"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2A7287" w:rsidRPr="004554C0">
        <w:rPr>
          <w:rFonts w:ascii="Open Sans" w:hAnsi="Open Sans" w:cs="Open Sans"/>
          <w:sz w:val="20"/>
          <w:szCs w:val="20"/>
          <w:lang w:val="hr-HR"/>
        </w:rPr>
        <w:t>55.</w:t>
      </w:r>
    </w:p>
    <w:p w14:paraId="7DA51DEE" w14:textId="77777777" w:rsidR="003C0EE8" w:rsidRPr="004554C0" w:rsidRDefault="003C0EE8">
      <w:pPr>
        <w:jc w:val="both"/>
        <w:rPr>
          <w:rFonts w:ascii="Open Sans" w:hAnsi="Open Sans" w:cs="Open Sans"/>
          <w:sz w:val="20"/>
          <w:szCs w:val="20"/>
          <w:lang w:val="hr-HR"/>
        </w:rPr>
      </w:pPr>
    </w:p>
    <w:p w14:paraId="427A2C05"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Poslovnom tajnom smatraju se:</w:t>
      </w:r>
    </w:p>
    <w:p w14:paraId="63F79FB2"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podaci o plaćama i drugim primanjima radnika,</w:t>
      </w:r>
    </w:p>
    <w:p w14:paraId="2DB64E60"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službeni podaci državnih tijela, koji se odnose na Poslodavca,</w:t>
      </w:r>
    </w:p>
    <w:p w14:paraId="45E98321"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 xml:space="preserve">isprave, </w:t>
      </w:r>
      <w:r w:rsidR="007467ED" w:rsidRPr="004554C0">
        <w:rPr>
          <w:rFonts w:ascii="Open Sans" w:hAnsi="Open Sans" w:cs="Open Sans"/>
          <w:sz w:val="20"/>
          <w:szCs w:val="20"/>
          <w:lang w:val="hr-HR"/>
        </w:rPr>
        <w:t>ugovori i drugi akti vezani za P</w:t>
      </w:r>
      <w:r w:rsidRPr="004554C0">
        <w:rPr>
          <w:rFonts w:ascii="Open Sans" w:hAnsi="Open Sans" w:cs="Open Sans"/>
          <w:sz w:val="20"/>
          <w:szCs w:val="20"/>
          <w:lang w:val="hr-HR"/>
        </w:rPr>
        <w:t>oslodavca, koji imaju oznaku tajnosti,</w:t>
      </w:r>
    </w:p>
    <w:p w14:paraId="2A58630E"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ugovori i svi podaci vezani za ugovore, koje je sklopio Poslodavac,</w:t>
      </w:r>
    </w:p>
    <w:p w14:paraId="1BDCD04D"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podaci koji se odnose na natječaje za nova radna mjesta,</w:t>
      </w:r>
    </w:p>
    <w:p w14:paraId="012FE701"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 xml:space="preserve">podaci o poslovnim </w:t>
      </w:r>
      <w:r w:rsidR="00A53678" w:rsidRPr="004554C0">
        <w:rPr>
          <w:rFonts w:ascii="Open Sans" w:hAnsi="Open Sans" w:cs="Open Sans"/>
          <w:sz w:val="20"/>
          <w:szCs w:val="20"/>
          <w:lang w:val="hr-HR"/>
        </w:rPr>
        <w:t>suradnicima</w:t>
      </w:r>
      <w:r w:rsidRPr="004554C0">
        <w:rPr>
          <w:rFonts w:ascii="Open Sans" w:hAnsi="Open Sans" w:cs="Open Sans"/>
          <w:sz w:val="20"/>
          <w:szCs w:val="20"/>
          <w:lang w:val="hr-HR"/>
        </w:rPr>
        <w:t xml:space="preserve"> Poslodavca,</w:t>
      </w:r>
    </w:p>
    <w:p w14:paraId="25BDBA5A"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podaci vezani uz postupke vrednovanja projektnih prijedloga prijavljenih na natječaje Poslodavca,</w:t>
      </w:r>
    </w:p>
    <w:p w14:paraId="7AA2CFE1" w14:textId="77777777" w:rsidR="003C0EE8" w:rsidRPr="004554C0" w:rsidRDefault="003C0EE8">
      <w:pPr>
        <w:numPr>
          <w:ilvl w:val="0"/>
          <w:numId w:val="5"/>
        </w:numPr>
        <w:jc w:val="both"/>
        <w:rPr>
          <w:rFonts w:ascii="Open Sans" w:hAnsi="Open Sans" w:cs="Open Sans"/>
          <w:sz w:val="20"/>
          <w:szCs w:val="20"/>
          <w:lang w:val="hr-HR"/>
        </w:rPr>
      </w:pPr>
      <w:r w:rsidRPr="004554C0">
        <w:rPr>
          <w:rFonts w:ascii="Open Sans" w:hAnsi="Open Sans" w:cs="Open Sans"/>
          <w:sz w:val="20"/>
          <w:szCs w:val="20"/>
          <w:lang w:val="hr-HR"/>
        </w:rPr>
        <w:t>svi ostali podaci koje je Poslodavac posebnom odlukom utvrdio kao poslovnu tajnu.</w:t>
      </w:r>
    </w:p>
    <w:p w14:paraId="12077724" w14:textId="77777777" w:rsidR="00A53678" w:rsidRPr="004554C0" w:rsidRDefault="00A53678">
      <w:pPr>
        <w:jc w:val="both"/>
        <w:rPr>
          <w:rFonts w:ascii="Open Sans" w:hAnsi="Open Sans" w:cs="Open Sans"/>
          <w:sz w:val="20"/>
          <w:szCs w:val="20"/>
          <w:lang w:val="hr-HR"/>
        </w:rPr>
      </w:pPr>
    </w:p>
    <w:p w14:paraId="23781979" w14:textId="77777777" w:rsidR="00C63517" w:rsidRPr="004554C0" w:rsidRDefault="00C63517">
      <w:pPr>
        <w:jc w:val="both"/>
        <w:rPr>
          <w:rFonts w:ascii="Open Sans" w:hAnsi="Open Sans" w:cs="Open Sans"/>
          <w:sz w:val="20"/>
          <w:szCs w:val="20"/>
          <w:lang w:val="hr-HR"/>
        </w:rPr>
      </w:pPr>
    </w:p>
    <w:p w14:paraId="43725BDF" w14:textId="3D1D79F9" w:rsidR="003C0EE8" w:rsidRPr="004554C0" w:rsidRDefault="003C0EE8" w:rsidP="00283D5D">
      <w:pPr>
        <w:pStyle w:val="Heading2"/>
        <w:numPr>
          <w:ilvl w:val="1"/>
          <w:numId w:val="35"/>
        </w:numPr>
        <w:rPr>
          <w:rFonts w:ascii="Open Sans" w:hAnsi="Open Sans" w:cs="Open Sans"/>
          <w:sz w:val="20"/>
        </w:rPr>
      </w:pPr>
      <w:r w:rsidRPr="004554C0">
        <w:rPr>
          <w:rFonts w:ascii="Open Sans" w:hAnsi="Open Sans" w:cs="Open Sans"/>
          <w:sz w:val="20"/>
        </w:rPr>
        <w:t>NAKNADA ŠTETE</w:t>
      </w:r>
    </w:p>
    <w:p w14:paraId="153B51E8" w14:textId="77777777" w:rsidR="003C0EE8" w:rsidRPr="004554C0" w:rsidRDefault="003C0EE8">
      <w:pPr>
        <w:jc w:val="both"/>
        <w:rPr>
          <w:rFonts w:ascii="Open Sans" w:hAnsi="Open Sans" w:cs="Open Sans"/>
          <w:sz w:val="20"/>
          <w:szCs w:val="20"/>
          <w:lang w:val="hr-HR"/>
        </w:rPr>
      </w:pPr>
    </w:p>
    <w:p w14:paraId="1FC1E73B" w14:textId="5AB07925"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736161" w:rsidRPr="004554C0">
        <w:rPr>
          <w:rFonts w:ascii="Open Sans" w:hAnsi="Open Sans" w:cs="Open Sans"/>
          <w:sz w:val="20"/>
          <w:szCs w:val="20"/>
          <w:lang w:val="hr-HR"/>
        </w:rPr>
        <w:t>5</w:t>
      </w:r>
      <w:r w:rsidR="00C63517" w:rsidRPr="004554C0">
        <w:rPr>
          <w:rFonts w:ascii="Open Sans" w:hAnsi="Open Sans" w:cs="Open Sans"/>
          <w:sz w:val="20"/>
          <w:szCs w:val="20"/>
          <w:lang w:val="hr-HR"/>
        </w:rPr>
        <w:t>6</w:t>
      </w:r>
      <w:r w:rsidRPr="004554C0">
        <w:rPr>
          <w:rFonts w:ascii="Open Sans" w:hAnsi="Open Sans" w:cs="Open Sans"/>
          <w:sz w:val="20"/>
          <w:szCs w:val="20"/>
          <w:lang w:val="hr-HR"/>
        </w:rPr>
        <w:t>.</w:t>
      </w:r>
    </w:p>
    <w:p w14:paraId="6CD093E1" w14:textId="77777777" w:rsidR="003C0EE8" w:rsidRPr="004554C0" w:rsidRDefault="003C0EE8">
      <w:pPr>
        <w:jc w:val="both"/>
        <w:rPr>
          <w:rFonts w:ascii="Open Sans" w:hAnsi="Open Sans" w:cs="Open Sans"/>
          <w:sz w:val="20"/>
          <w:szCs w:val="20"/>
          <w:lang w:val="hr-HR"/>
        </w:rPr>
      </w:pPr>
    </w:p>
    <w:p w14:paraId="18C60997"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Radnik koji na radu ili u svezi s radom namjerno ili zbog krajnje nepažnje uzrokuje štetu Poslodavcu, dužan je štetu na</w:t>
      </w:r>
      <w:r w:rsidR="00A53678" w:rsidRPr="004554C0">
        <w:rPr>
          <w:rFonts w:ascii="Open Sans" w:hAnsi="Open Sans" w:cs="Open Sans"/>
          <w:sz w:val="20"/>
          <w:szCs w:val="20"/>
          <w:lang w:val="hr-HR"/>
        </w:rPr>
        <w:t>do</w:t>
      </w:r>
      <w:r w:rsidRPr="004554C0">
        <w:rPr>
          <w:rFonts w:ascii="Open Sans" w:hAnsi="Open Sans" w:cs="Open Sans"/>
          <w:sz w:val="20"/>
          <w:szCs w:val="20"/>
          <w:lang w:val="hr-HR"/>
        </w:rPr>
        <w:t>knaditi.</w:t>
      </w:r>
    </w:p>
    <w:p w14:paraId="01DACFB5" w14:textId="77777777" w:rsidR="00736161" w:rsidRPr="004554C0" w:rsidRDefault="00736161">
      <w:pPr>
        <w:jc w:val="both"/>
        <w:rPr>
          <w:rFonts w:ascii="Open Sans" w:hAnsi="Open Sans" w:cs="Open Sans"/>
          <w:sz w:val="20"/>
          <w:szCs w:val="20"/>
          <w:lang w:val="hr-HR"/>
        </w:rPr>
      </w:pPr>
    </w:p>
    <w:p w14:paraId="006A9A3C" w14:textId="77777777" w:rsidR="006674A5" w:rsidRPr="004554C0" w:rsidRDefault="006674A5">
      <w:pPr>
        <w:jc w:val="both"/>
        <w:rPr>
          <w:rFonts w:ascii="Open Sans" w:hAnsi="Open Sans" w:cs="Open Sans"/>
          <w:sz w:val="20"/>
          <w:szCs w:val="20"/>
          <w:lang w:val="hr-HR"/>
        </w:rPr>
      </w:pPr>
      <w:r w:rsidRPr="004554C0">
        <w:rPr>
          <w:rFonts w:ascii="Open Sans" w:hAnsi="Open Sans" w:cs="Open Sans"/>
          <w:sz w:val="20"/>
          <w:szCs w:val="20"/>
          <w:lang w:val="hr-HR"/>
        </w:rPr>
        <w:t>Naknada štete koju radnik na radu ili u svezi s radom uzrokuje poslodavcu, smanjit će se pod uvjetom da šteta nije učinjena namjerno odnosno da zaposlenik do sada nije uzrokovao štetu</w:t>
      </w:r>
      <w:r w:rsidR="004D7C00" w:rsidRPr="004554C0">
        <w:rPr>
          <w:rFonts w:ascii="Open Sans" w:hAnsi="Open Sans" w:cs="Open Sans"/>
          <w:sz w:val="20"/>
          <w:szCs w:val="20"/>
          <w:lang w:val="hr-HR"/>
        </w:rPr>
        <w:t xml:space="preserve"> sukladno odredbama kolektivnog ugovora koji obvezuje Poslodavca.</w:t>
      </w:r>
    </w:p>
    <w:p w14:paraId="30FF8A18" w14:textId="77777777" w:rsidR="00736161" w:rsidRPr="004554C0" w:rsidRDefault="00736161">
      <w:pPr>
        <w:jc w:val="both"/>
        <w:rPr>
          <w:rFonts w:ascii="Open Sans" w:hAnsi="Open Sans" w:cs="Open Sans"/>
          <w:sz w:val="20"/>
          <w:szCs w:val="20"/>
          <w:lang w:val="hr-HR"/>
        </w:rPr>
      </w:pPr>
    </w:p>
    <w:p w14:paraId="14ABA200"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Ako štetu uzrokuje više radnika, svaki radnik odgovara za dio štete koji je uzrokovao.</w:t>
      </w:r>
    </w:p>
    <w:p w14:paraId="00D92B1B" w14:textId="77777777" w:rsidR="00736161" w:rsidRPr="004554C0" w:rsidRDefault="00736161">
      <w:pPr>
        <w:jc w:val="both"/>
        <w:rPr>
          <w:rFonts w:ascii="Open Sans" w:hAnsi="Open Sans" w:cs="Open Sans"/>
          <w:sz w:val="20"/>
          <w:szCs w:val="20"/>
          <w:lang w:val="hr-HR"/>
        </w:rPr>
      </w:pPr>
    </w:p>
    <w:p w14:paraId="1772A84E" w14:textId="77777777" w:rsidR="003C0EE8" w:rsidRPr="004554C0" w:rsidRDefault="00A53678">
      <w:pPr>
        <w:jc w:val="both"/>
        <w:rPr>
          <w:rFonts w:ascii="Open Sans" w:hAnsi="Open Sans" w:cs="Open Sans"/>
          <w:sz w:val="20"/>
          <w:szCs w:val="20"/>
          <w:lang w:val="hr-HR"/>
        </w:rPr>
      </w:pPr>
      <w:r w:rsidRPr="004554C0">
        <w:rPr>
          <w:rFonts w:ascii="Open Sans" w:hAnsi="Open Sans" w:cs="Open Sans"/>
          <w:sz w:val="20"/>
          <w:szCs w:val="20"/>
          <w:lang w:val="hr-HR"/>
        </w:rPr>
        <w:lastRenderedPageBreak/>
        <w:t>Ako se za svakog</w:t>
      </w:r>
      <w:r w:rsidR="003C0EE8" w:rsidRPr="004554C0">
        <w:rPr>
          <w:rFonts w:ascii="Open Sans" w:hAnsi="Open Sans" w:cs="Open Sans"/>
          <w:sz w:val="20"/>
          <w:szCs w:val="20"/>
          <w:lang w:val="hr-HR"/>
        </w:rPr>
        <w:t xml:space="preserve"> radn</w:t>
      </w:r>
      <w:r w:rsidRPr="004554C0">
        <w:rPr>
          <w:rFonts w:ascii="Open Sans" w:hAnsi="Open Sans" w:cs="Open Sans"/>
          <w:sz w:val="20"/>
          <w:szCs w:val="20"/>
          <w:lang w:val="hr-HR"/>
        </w:rPr>
        <w:t xml:space="preserve">ika ne može utvrditi dio štete </w:t>
      </w:r>
      <w:r w:rsidR="003C0EE8" w:rsidRPr="004554C0">
        <w:rPr>
          <w:rFonts w:ascii="Open Sans" w:hAnsi="Open Sans" w:cs="Open Sans"/>
          <w:sz w:val="20"/>
          <w:szCs w:val="20"/>
          <w:lang w:val="hr-HR"/>
        </w:rPr>
        <w:t>koji je on uzrokovao, smatra se da su svi radnici podjednako odgovorni i štetu na</w:t>
      </w:r>
      <w:r w:rsidRPr="004554C0">
        <w:rPr>
          <w:rFonts w:ascii="Open Sans" w:hAnsi="Open Sans" w:cs="Open Sans"/>
          <w:sz w:val="20"/>
          <w:szCs w:val="20"/>
          <w:lang w:val="hr-HR"/>
        </w:rPr>
        <w:t>do</w:t>
      </w:r>
      <w:r w:rsidR="003C0EE8" w:rsidRPr="004554C0">
        <w:rPr>
          <w:rFonts w:ascii="Open Sans" w:hAnsi="Open Sans" w:cs="Open Sans"/>
          <w:sz w:val="20"/>
          <w:szCs w:val="20"/>
          <w:lang w:val="hr-HR"/>
        </w:rPr>
        <w:t>knađuju u jednakim dijelovima.</w:t>
      </w:r>
    </w:p>
    <w:p w14:paraId="6BC4B6AA" w14:textId="77777777" w:rsidR="00736161" w:rsidRPr="004554C0" w:rsidRDefault="00736161">
      <w:pPr>
        <w:jc w:val="both"/>
        <w:rPr>
          <w:rFonts w:ascii="Open Sans" w:hAnsi="Open Sans" w:cs="Open Sans"/>
          <w:sz w:val="20"/>
          <w:szCs w:val="20"/>
          <w:lang w:val="hr-HR"/>
        </w:rPr>
      </w:pPr>
    </w:p>
    <w:p w14:paraId="24AF703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Ako je više radnika uzrokovalo štetu kaznenim djelom počinjenim s namjerom, za štetu odgovaraju solidarno.</w:t>
      </w:r>
    </w:p>
    <w:p w14:paraId="0B59DF2C" w14:textId="77777777" w:rsidR="00736161" w:rsidRPr="004554C0" w:rsidRDefault="00736161">
      <w:pPr>
        <w:jc w:val="both"/>
        <w:rPr>
          <w:rFonts w:ascii="Open Sans" w:hAnsi="Open Sans" w:cs="Open Sans"/>
          <w:sz w:val="20"/>
          <w:szCs w:val="20"/>
          <w:lang w:val="hr-HR"/>
        </w:rPr>
      </w:pPr>
    </w:p>
    <w:p w14:paraId="797004AA"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Visina naknade štete utvrđuje se na osnovi cjenika ili knjigovodstvene vrijednosti stvari ili ukoliko ne postoje navedeni podaci temeljem vješt</w:t>
      </w:r>
      <w:r w:rsidR="00A53678" w:rsidRPr="004554C0">
        <w:rPr>
          <w:rFonts w:ascii="Open Sans" w:hAnsi="Open Sans" w:cs="Open Sans"/>
          <w:sz w:val="20"/>
          <w:szCs w:val="20"/>
          <w:lang w:val="hr-HR"/>
        </w:rPr>
        <w:t xml:space="preserve">ačenja </w:t>
      </w:r>
      <w:r w:rsidRPr="004554C0">
        <w:rPr>
          <w:rFonts w:ascii="Open Sans" w:hAnsi="Open Sans" w:cs="Open Sans"/>
          <w:sz w:val="20"/>
          <w:szCs w:val="20"/>
          <w:lang w:val="hr-HR"/>
        </w:rPr>
        <w:t>kojim će se utvrditi šteta na stvari.</w:t>
      </w:r>
    </w:p>
    <w:p w14:paraId="596FF5CA" w14:textId="77777777" w:rsidR="003C0EE8" w:rsidRPr="004554C0" w:rsidRDefault="003C0EE8">
      <w:pPr>
        <w:jc w:val="both"/>
        <w:rPr>
          <w:rFonts w:ascii="Open Sans" w:hAnsi="Open Sans" w:cs="Open Sans"/>
          <w:sz w:val="20"/>
          <w:szCs w:val="20"/>
          <w:lang w:val="hr-HR"/>
        </w:rPr>
      </w:pPr>
    </w:p>
    <w:p w14:paraId="37352A90" w14:textId="73E9E852"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736161" w:rsidRPr="004554C0">
        <w:rPr>
          <w:rFonts w:ascii="Open Sans" w:hAnsi="Open Sans" w:cs="Open Sans"/>
          <w:sz w:val="20"/>
          <w:szCs w:val="20"/>
          <w:lang w:val="hr-HR"/>
        </w:rPr>
        <w:t>5</w:t>
      </w:r>
      <w:r w:rsidR="00C63517" w:rsidRPr="004554C0">
        <w:rPr>
          <w:rFonts w:ascii="Open Sans" w:hAnsi="Open Sans" w:cs="Open Sans"/>
          <w:sz w:val="20"/>
          <w:szCs w:val="20"/>
          <w:lang w:val="hr-HR"/>
        </w:rPr>
        <w:t>7</w:t>
      </w:r>
      <w:r w:rsidRPr="004554C0">
        <w:rPr>
          <w:rFonts w:ascii="Open Sans" w:hAnsi="Open Sans" w:cs="Open Sans"/>
          <w:sz w:val="20"/>
          <w:szCs w:val="20"/>
          <w:lang w:val="hr-HR"/>
        </w:rPr>
        <w:t>.</w:t>
      </w:r>
    </w:p>
    <w:p w14:paraId="0DAEAA89" w14:textId="77777777" w:rsidR="003C0EE8" w:rsidRPr="004554C0" w:rsidRDefault="003C0EE8">
      <w:pPr>
        <w:jc w:val="both"/>
        <w:rPr>
          <w:rFonts w:ascii="Open Sans" w:hAnsi="Open Sans" w:cs="Open Sans"/>
          <w:sz w:val="20"/>
          <w:szCs w:val="20"/>
          <w:lang w:val="hr-HR"/>
        </w:rPr>
      </w:pPr>
    </w:p>
    <w:p w14:paraId="00D1038B"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Radnik koji na radu ili u svezi s radom, namjerno ili zbog krajnje nepažnje uzrokuje štetu trećoj osobi, a štetu je na</w:t>
      </w:r>
      <w:r w:rsidR="00A53678" w:rsidRPr="004554C0">
        <w:rPr>
          <w:rFonts w:ascii="Open Sans" w:hAnsi="Open Sans" w:cs="Open Sans"/>
          <w:sz w:val="20"/>
          <w:szCs w:val="20"/>
          <w:lang w:val="hr-HR"/>
        </w:rPr>
        <w:t>do</w:t>
      </w:r>
      <w:r w:rsidRPr="004554C0">
        <w:rPr>
          <w:rFonts w:ascii="Open Sans" w:hAnsi="Open Sans" w:cs="Open Sans"/>
          <w:sz w:val="20"/>
          <w:szCs w:val="20"/>
          <w:lang w:val="hr-HR"/>
        </w:rPr>
        <w:t>knadio Poslodavac, dužan je Poslodavcu na</w:t>
      </w:r>
      <w:r w:rsidR="00A53678" w:rsidRPr="004554C0">
        <w:rPr>
          <w:rFonts w:ascii="Open Sans" w:hAnsi="Open Sans" w:cs="Open Sans"/>
          <w:sz w:val="20"/>
          <w:szCs w:val="20"/>
          <w:lang w:val="hr-HR"/>
        </w:rPr>
        <w:t>do</w:t>
      </w:r>
      <w:r w:rsidRPr="004554C0">
        <w:rPr>
          <w:rFonts w:ascii="Open Sans" w:hAnsi="Open Sans" w:cs="Open Sans"/>
          <w:sz w:val="20"/>
          <w:szCs w:val="20"/>
          <w:lang w:val="hr-HR"/>
        </w:rPr>
        <w:t>knaditi iznos na</w:t>
      </w:r>
      <w:r w:rsidR="00A53678" w:rsidRPr="004554C0">
        <w:rPr>
          <w:rFonts w:ascii="Open Sans" w:hAnsi="Open Sans" w:cs="Open Sans"/>
          <w:sz w:val="20"/>
          <w:szCs w:val="20"/>
          <w:lang w:val="hr-HR"/>
        </w:rPr>
        <w:t>do</w:t>
      </w:r>
      <w:r w:rsidRPr="004554C0">
        <w:rPr>
          <w:rFonts w:ascii="Open Sans" w:hAnsi="Open Sans" w:cs="Open Sans"/>
          <w:sz w:val="20"/>
          <w:szCs w:val="20"/>
          <w:lang w:val="hr-HR"/>
        </w:rPr>
        <w:t>knade isplaćene trećoj osobi.</w:t>
      </w:r>
    </w:p>
    <w:p w14:paraId="5D79F1B2" w14:textId="77777777" w:rsidR="00736161" w:rsidRPr="004554C0" w:rsidRDefault="00736161">
      <w:pPr>
        <w:jc w:val="both"/>
        <w:rPr>
          <w:rFonts w:ascii="Open Sans" w:hAnsi="Open Sans" w:cs="Open Sans"/>
          <w:sz w:val="20"/>
          <w:szCs w:val="20"/>
          <w:lang w:val="hr-HR"/>
        </w:rPr>
      </w:pPr>
    </w:p>
    <w:p w14:paraId="1D73BB01" w14:textId="6533C969" w:rsidR="00736161" w:rsidRPr="004554C0" w:rsidRDefault="00736161" w:rsidP="00736161">
      <w:pPr>
        <w:jc w:val="center"/>
        <w:rPr>
          <w:rFonts w:ascii="Open Sans" w:hAnsi="Open Sans" w:cs="Open Sans"/>
          <w:sz w:val="20"/>
          <w:szCs w:val="20"/>
          <w:lang w:val="hr-HR"/>
        </w:rPr>
      </w:pPr>
      <w:r w:rsidRPr="004554C0">
        <w:rPr>
          <w:rFonts w:ascii="Open Sans" w:hAnsi="Open Sans" w:cs="Open Sans"/>
          <w:sz w:val="20"/>
          <w:szCs w:val="20"/>
          <w:lang w:val="hr-HR"/>
        </w:rPr>
        <w:t>Članak 5</w:t>
      </w:r>
      <w:r w:rsidR="00C63517" w:rsidRPr="004554C0">
        <w:rPr>
          <w:rFonts w:ascii="Open Sans" w:hAnsi="Open Sans" w:cs="Open Sans"/>
          <w:sz w:val="20"/>
          <w:szCs w:val="20"/>
          <w:lang w:val="hr-HR"/>
        </w:rPr>
        <w:t>8</w:t>
      </w:r>
      <w:r w:rsidRPr="004554C0">
        <w:rPr>
          <w:rFonts w:ascii="Open Sans" w:hAnsi="Open Sans" w:cs="Open Sans"/>
          <w:sz w:val="20"/>
          <w:szCs w:val="20"/>
          <w:lang w:val="hr-HR"/>
        </w:rPr>
        <w:t>.</w:t>
      </w:r>
    </w:p>
    <w:p w14:paraId="1C5ECAA6" w14:textId="77777777" w:rsidR="00736161" w:rsidRPr="004554C0" w:rsidRDefault="00736161" w:rsidP="00736161">
      <w:pPr>
        <w:jc w:val="center"/>
        <w:rPr>
          <w:rFonts w:ascii="Open Sans" w:hAnsi="Open Sans" w:cs="Open Sans"/>
          <w:sz w:val="20"/>
          <w:szCs w:val="20"/>
          <w:lang w:val="hr-HR"/>
        </w:rPr>
      </w:pPr>
    </w:p>
    <w:p w14:paraId="7DD94DBB" w14:textId="47F52380" w:rsidR="00736161" w:rsidRPr="004554C0" w:rsidRDefault="00736161" w:rsidP="00736161">
      <w:pPr>
        <w:jc w:val="both"/>
        <w:rPr>
          <w:rFonts w:ascii="Open Sans" w:hAnsi="Open Sans" w:cs="Open Sans"/>
          <w:sz w:val="20"/>
          <w:szCs w:val="20"/>
          <w:lang w:val="hr-HR"/>
        </w:rPr>
      </w:pPr>
      <w:r w:rsidRPr="004554C0">
        <w:rPr>
          <w:rFonts w:ascii="Open Sans" w:hAnsi="Open Sans" w:cs="Open Sans"/>
          <w:sz w:val="20"/>
          <w:szCs w:val="20"/>
          <w:lang w:val="hr-HR"/>
        </w:rPr>
        <w:t xml:space="preserve">Ako radnik pretrpi štetu na radu ili u vezi s radom, </w:t>
      </w:r>
      <w:r w:rsidR="00283D5D" w:rsidRPr="004554C0">
        <w:rPr>
          <w:rFonts w:ascii="Open Sans" w:hAnsi="Open Sans" w:cs="Open Sans"/>
          <w:sz w:val="20"/>
          <w:szCs w:val="20"/>
          <w:lang w:val="hr-HR"/>
        </w:rPr>
        <w:t>P</w:t>
      </w:r>
      <w:r w:rsidRPr="004554C0">
        <w:rPr>
          <w:rFonts w:ascii="Open Sans" w:hAnsi="Open Sans" w:cs="Open Sans"/>
          <w:sz w:val="20"/>
          <w:szCs w:val="20"/>
          <w:lang w:val="hr-HR"/>
        </w:rPr>
        <w:t>oslodavac je dužan radniku naknaditi štetu po općim propisima obveznog prava.</w:t>
      </w:r>
    </w:p>
    <w:p w14:paraId="3597633E" w14:textId="2EE623B7" w:rsidR="00736161" w:rsidRPr="004554C0" w:rsidRDefault="00736161" w:rsidP="00736161">
      <w:pPr>
        <w:jc w:val="both"/>
        <w:rPr>
          <w:rFonts w:ascii="Open Sans" w:hAnsi="Open Sans" w:cs="Open Sans"/>
          <w:sz w:val="20"/>
          <w:szCs w:val="20"/>
          <w:lang w:val="hr-HR"/>
        </w:rPr>
      </w:pPr>
      <w:r w:rsidRPr="004554C0">
        <w:rPr>
          <w:rFonts w:ascii="Open Sans" w:hAnsi="Open Sans" w:cs="Open Sans"/>
          <w:sz w:val="20"/>
          <w:szCs w:val="20"/>
          <w:lang w:val="hr-HR"/>
        </w:rPr>
        <w:t xml:space="preserve">Pravo na naknadu štete iz stavka 1. ovoga članka odnosi se i na štetu koju je </w:t>
      </w:r>
      <w:r w:rsidR="00283D5D" w:rsidRPr="004554C0">
        <w:rPr>
          <w:rFonts w:ascii="Open Sans" w:hAnsi="Open Sans" w:cs="Open Sans"/>
          <w:sz w:val="20"/>
          <w:szCs w:val="20"/>
          <w:lang w:val="hr-HR"/>
        </w:rPr>
        <w:t>P</w:t>
      </w:r>
      <w:r w:rsidRPr="004554C0">
        <w:rPr>
          <w:rFonts w:ascii="Open Sans" w:hAnsi="Open Sans" w:cs="Open Sans"/>
          <w:sz w:val="20"/>
          <w:szCs w:val="20"/>
          <w:lang w:val="hr-HR"/>
        </w:rPr>
        <w:t>oslodavac uzrokovao radniku povredom njegovih prava iz radnog odnosa.</w:t>
      </w:r>
    </w:p>
    <w:p w14:paraId="6D81A0B1" w14:textId="77777777" w:rsidR="003C0EE8" w:rsidRPr="004554C0" w:rsidRDefault="003C0EE8">
      <w:pPr>
        <w:jc w:val="both"/>
        <w:rPr>
          <w:rFonts w:ascii="Open Sans" w:hAnsi="Open Sans" w:cs="Open Sans"/>
          <w:sz w:val="20"/>
          <w:szCs w:val="20"/>
          <w:lang w:val="hr-HR"/>
        </w:rPr>
      </w:pPr>
    </w:p>
    <w:p w14:paraId="20FEA528" w14:textId="77777777" w:rsidR="003C0EE8" w:rsidRPr="004554C0" w:rsidRDefault="003C0EE8">
      <w:pPr>
        <w:jc w:val="both"/>
        <w:rPr>
          <w:rFonts w:ascii="Open Sans" w:hAnsi="Open Sans" w:cs="Open Sans"/>
          <w:sz w:val="20"/>
          <w:szCs w:val="20"/>
          <w:lang w:val="hr-HR"/>
        </w:rPr>
      </w:pPr>
    </w:p>
    <w:p w14:paraId="6412C27A" w14:textId="75AA5C17" w:rsidR="003C0EE8" w:rsidRPr="004554C0" w:rsidRDefault="003C0EE8" w:rsidP="00B8130F">
      <w:pPr>
        <w:pStyle w:val="Heading2"/>
        <w:numPr>
          <w:ilvl w:val="1"/>
          <w:numId w:val="36"/>
        </w:numPr>
        <w:rPr>
          <w:rFonts w:ascii="Open Sans" w:hAnsi="Open Sans" w:cs="Open Sans"/>
          <w:sz w:val="20"/>
        </w:rPr>
      </w:pPr>
      <w:r w:rsidRPr="004554C0">
        <w:rPr>
          <w:rFonts w:ascii="Open Sans" w:hAnsi="Open Sans" w:cs="Open Sans"/>
          <w:sz w:val="20"/>
        </w:rPr>
        <w:t>PRESTANAK UGOVORA O RADU</w:t>
      </w:r>
    </w:p>
    <w:p w14:paraId="3EBB9F15" w14:textId="77777777" w:rsidR="003C0EE8" w:rsidRPr="004554C0" w:rsidRDefault="003C0EE8">
      <w:pPr>
        <w:jc w:val="both"/>
        <w:rPr>
          <w:rFonts w:ascii="Open Sans" w:hAnsi="Open Sans" w:cs="Open Sans"/>
          <w:b/>
          <w:bCs/>
          <w:sz w:val="20"/>
          <w:szCs w:val="20"/>
          <w:lang w:val="hr-HR"/>
        </w:rPr>
      </w:pPr>
    </w:p>
    <w:p w14:paraId="3ED2BD86" w14:textId="7C8BD46E"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192443" w:rsidRPr="004554C0">
        <w:rPr>
          <w:rFonts w:ascii="Open Sans" w:hAnsi="Open Sans" w:cs="Open Sans"/>
          <w:sz w:val="20"/>
          <w:szCs w:val="20"/>
          <w:lang w:val="hr-HR"/>
        </w:rPr>
        <w:t>5</w:t>
      </w:r>
      <w:r w:rsidR="00C63517" w:rsidRPr="004554C0">
        <w:rPr>
          <w:rFonts w:ascii="Open Sans" w:hAnsi="Open Sans" w:cs="Open Sans"/>
          <w:sz w:val="20"/>
          <w:szCs w:val="20"/>
          <w:lang w:val="hr-HR"/>
        </w:rPr>
        <w:t>9</w:t>
      </w:r>
      <w:r w:rsidRPr="004554C0">
        <w:rPr>
          <w:rFonts w:ascii="Open Sans" w:hAnsi="Open Sans" w:cs="Open Sans"/>
          <w:sz w:val="20"/>
          <w:szCs w:val="20"/>
          <w:lang w:val="hr-HR"/>
        </w:rPr>
        <w:t>.</w:t>
      </w:r>
    </w:p>
    <w:p w14:paraId="35BD8FCD" w14:textId="77777777" w:rsidR="003C0EE8" w:rsidRPr="004554C0" w:rsidRDefault="003C0EE8">
      <w:pPr>
        <w:jc w:val="both"/>
        <w:rPr>
          <w:rFonts w:ascii="Open Sans" w:hAnsi="Open Sans" w:cs="Open Sans"/>
          <w:sz w:val="20"/>
          <w:szCs w:val="20"/>
          <w:lang w:val="hr-HR"/>
        </w:rPr>
      </w:pPr>
    </w:p>
    <w:p w14:paraId="4442884F" w14:textId="1B617E5E"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Ugovor o radu prestaje na načine i uz uvjete propisane Zakonom o radu</w:t>
      </w:r>
      <w:r w:rsidR="004D7C00" w:rsidRPr="004554C0">
        <w:rPr>
          <w:rFonts w:ascii="Open Sans" w:hAnsi="Open Sans" w:cs="Open Sans"/>
          <w:sz w:val="20"/>
          <w:szCs w:val="20"/>
          <w:lang w:val="hr-HR"/>
        </w:rPr>
        <w:t xml:space="preserve"> i kolektivnim ugovorom koji obvezuje Poslodavca.</w:t>
      </w:r>
    </w:p>
    <w:p w14:paraId="4C2BD450" w14:textId="77777777" w:rsidR="003C0EE8" w:rsidRPr="004554C0" w:rsidRDefault="003C0EE8">
      <w:pPr>
        <w:jc w:val="both"/>
        <w:rPr>
          <w:rFonts w:ascii="Open Sans" w:hAnsi="Open Sans" w:cs="Open Sans"/>
          <w:sz w:val="20"/>
          <w:szCs w:val="20"/>
          <w:lang w:val="hr-HR"/>
        </w:rPr>
      </w:pPr>
    </w:p>
    <w:p w14:paraId="487CDE46" w14:textId="77777777" w:rsidR="003C0EE8" w:rsidRPr="004554C0" w:rsidRDefault="003C0EE8" w:rsidP="00C63517">
      <w:pPr>
        <w:jc w:val="center"/>
        <w:rPr>
          <w:rFonts w:ascii="Open Sans" w:hAnsi="Open Sans" w:cs="Open Sans"/>
          <w:sz w:val="20"/>
          <w:szCs w:val="20"/>
          <w:lang w:val="hr-HR"/>
        </w:rPr>
      </w:pPr>
      <w:r w:rsidRPr="004554C0">
        <w:rPr>
          <w:rFonts w:ascii="Open Sans" w:hAnsi="Open Sans" w:cs="Open Sans"/>
          <w:sz w:val="20"/>
          <w:szCs w:val="20"/>
          <w:lang w:val="hr-HR"/>
        </w:rPr>
        <w:t>Otkaz ugovora o radu</w:t>
      </w:r>
    </w:p>
    <w:p w14:paraId="7967FBC4" w14:textId="77777777" w:rsidR="003C0EE8" w:rsidRPr="004554C0" w:rsidRDefault="003C0EE8">
      <w:pPr>
        <w:jc w:val="both"/>
        <w:rPr>
          <w:rFonts w:ascii="Open Sans" w:hAnsi="Open Sans" w:cs="Open Sans"/>
          <w:sz w:val="20"/>
          <w:szCs w:val="20"/>
          <w:lang w:val="hr-HR"/>
        </w:rPr>
      </w:pPr>
    </w:p>
    <w:p w14:paraId="25329454" w14:textId="6BC02258"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C63517" w:rsidRPr="004554C0">
        <w:rPr>
          <w:rFonts w:ascii="Open Sans" w:hAnsi="Open Sans" w:cs="Open Sans"/>
          <w:sz w:val="20"/>
          <w:szCs w:val="20"/>
          <w:lang w:val="hr-HR"/>
        </w:rPr>
        <w:t>60</w:t>
      </w:r>
      <w:r w:rsidRPr="004554C0">
        <w:rPr>
          <w:rFonts w:ascii="Open Sans" w:hAnsi="Open Sans" w:cs="Open Sans"/>
          <w:sz w:val="20"/>
          <w:szCs w:val="20"/>
          <w:lang w:val="hr-HR"/>
        </w:rPr>
        <w:t>.</w:t>
      </w:r>
    </w:p>
    <w:p w14:paraId="20711363" w14:textId="77777777" w:rsidR="003C0EE8" w:rsidRPr="004554C0" w:rsidRDefault="003C0EE8">
      <w:pPr>
        <w:jc w:val="both"/>
        <w:rPr>
          <w:rFonts w:ascii="Open Sans" w:hAnsi="Open Sans" w:cs="Open Sans"/>
          <w:sz w:val="20"/>
          <w:szCs w:val="20"/>
          <w:lang w:val="hr-HR"/>
        </w:rPr>
      </w:pPr>
    </w:p>
    <w:p w14:paraId="2D0191A3" w14:textId="44F27172"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Poslodavac i radnik mogu otkazati ugovor o radu na određeno i na </w:t>
      </w:r>
      <w:r w:rsidR="00A53678" w:rsidRPr="004554C0">
        <w:rPr>
          <w:rFonts w:ascii="Open Sans" w:hAnsi="Open Sans" w:cs="Open Sans"/>
          <w:sz w:val="20"/>
          <w:szCs w:val="20"/>
          <w:lang w:val="hr-HR"/>
        </w:rPr>
        <w:t>ne</w:t>
      </w:r>
      <w:r w:rsidRPr="004554C0">
        <w:rPr>
          <w:rFonts w:ascii="Open Sans" w:hAnsi="Open Sans" w:cs="Open Sans"/>
          <w:sz w:val="20"/>
          <w:szCs w:val="20"/>
          <w:lang w:val="hr-HR"/>
        </w:rPr>
        <w:t>određeno vrijeme pod uvjetima i na način propisan Zakonom o radu</w:t>
      </w:r>
      <w:r w:rsidR="004D7C00" w:rsidRPr="004554C0">
        <w:rPr>
          <w:rFonts w:ascii="Open Sans" w:hAnsi="Open Sans" w:cs="Open Sans"/>
          <w:sz w:val="20"/>
          <w:szCs w:val="20"/>
          <w:lang w:val="hr-HR"/>
        </w:rPr>
        <w:t xml:space="preserve"> i kolektivnim ugovorom koji obvezuje Poslodavca.</w:t>
      </w:r>
    </w:p>
    <w:p w14:paraId="15D59109" w14:textId="77777777" w:rsidR="00C63517" w:rsidRPr="004554C0" w:rsidRDefault="00C63517">
      <w:pPr>
        <w:jc w:val="both"/>
        <w:rPr>
          <w:rFonts w:ascii="Open Sans" w:hAnsi="Open Sans" w:cs="Open Sans"/>
          <w:sz w:val="20"/>
          <w:szCs w:val="20"/>
          <w:lang w:val="hr-HR"/>
        </w:rPr>
      </w:pPr>
    </w:p>
    <w:p w14:paraId="29218029" w14:textId="5457E55F"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0744F8" w:rsidRPr="004554C0">
        <w:rPr>
          <w:rFonts w:ascii="Open Sans" w:hAnsi="Open Sans" w:cs="Open Sans"/>
          <w:sz w:val="20"/>
          <w:szCs w:val="20"/>
          <w:lang w:val="hr-HR"/>
        </w:rPr>
        <w:t>6</w:t>
      </w:r>
      <w:r w:rsidR="00C63517" w:rsidRPr="004554C0">
        <w:rPr>
          <w:rFonts w:ascii="Open Sans" w:hAnsi="Open Sans" w:cs="Open Sans"/>
          <w:sz w:val="20"/>
          <w:szCs w:val="20"/>
          <w:lang w:val="hr-HR"/>
        </w:rPr>
        <w:t>1</w:t>
      </w:r>
      <w:r w:rsidRPr="004554C0">
        <w:rPr>
          <w:rFonts w:ascii="Open Sans" w:hAnsi="Open Sans" w:cs="Open Sans"/>
          <w:sz w:val="20"/>
          <w:szCs w:val="20"/>
          <w:lang w:val="hr-HR"/>
        </w:rPr>
        <w:t>.</w:t>
      </w:r>
    </w:p>
    <w:p w14:paraId="053E7FA3" w14:textId="77777777" w:rsidR="003C0EE8" w:rsidRPr="004554C0" w:rsidRDefault="003C0EE8">
      <w:pPr>
        <w:jc w:val="both"/>
        <w:rPr>
          <w:rFonts w:ascii="Open Sans" w:hAnsi="Open Sans" w:cs="Open Sans"/>
          <w:sz w:val="20"/>
          <w:szCs w:val="20"/>
          <w:lang w:val="hr-HR"/>
        </w:rPr>
      </w:pPr>
    </w:p>
    <w:p w14:paraId="49B3426B" w14:textId="4B075570"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Na red</w:t>
      </w:r>
      <w:r w:rsidR="00A53678" w:rsidRPr="004554C0">
        <w:rPr>
          <w:rFonts w:ascii="Open Sans" w:hAnsi="Open Sans" w:cs="Open Sans"/>
          <w:sz w:val="20"/>
          <w:szCs w:val="20"/>
          <w:lang w:val="hr-HR"/>
        </w:rPr>
        <w:t xml:space="preserve">oviti otkaz ugovora o radu na </w:t>
      </w:r>
      <w:r w:rsidRPr="004554C0">
        <w:rPr>
          <w:rFonts w:ascii="Open Sans" w:hAnsi="Open Sans" w:cs="Open Sans"/>
          <w:sz w:val="20"/>
          <w:szCs w:val="20"/>
          <w:lang w:val="hr-HR"/>
        </w:rPr>
        <w:t xml:space="preserve">određeno ili </w:t>
      </w:r>
      <w:r w:rsidR="00A53678" w:rsidRPr="004554C0">
        <w:rPr>
          <w:rFonts w:ascii="Open Sans" w:hAnsi="Open Sans" w:cs="Open Sans"/>
          <w:sz w:val="20"/>
          <w:szCs w:val="20"/>
          <w:lang w:val="hr-HR"/>
        </w:rPr>
        <w:t>ne</w:t>
      </w:r>
      <w:r w:rsidRPr="004554C0">
        <w:rPr>
          <w:rFonts w:ascii="Open Sans" w:hAnsi="Open Sans" w:cs="Open Sans"/>
          <w:sz w:val="20"/>
          <w:szCs w:val="20"/>
          <w:lang w:val="hr-HR"/>
        </w:rPr>
        <w:t>određeno vrijeme te na otkazne rokove u cijelosti se primjenjuju odredbe Zakona o radu</w:t>
      </w:r>
      <w:r w:rsidR="004D7C00" w:rsidRPr="004554C0">
        <w:rPr>
          <w:rFonts w:ascii="Open Sans" w:hAnsi="Open Sans" w:cs="Open Sans"/>
          <w:sz w:val="20"/>
          <w:szCs w:val="20"/>
          <w:lang w:val="hr-HR"/>
        </w:rPr>
        <w:t xml:space="preserve"> i kolektivnog ugovora koji obvezuje Poslodavca</w:t>
      </w:r>
      <w:r w:rsidR="0082392F" w:rsidRPr="004554C0">
        <w:rPr>
          <w:rFonts w:ascii="Open Sans" w:hAnsi="Open Sans" w:cs="Open Sans"/>
          <w:sz w:val="20"/>
          <w:szCs w:val="20"/>
          <w:lang w:val="hr-HR"/>
        </w:rPr>
        <w:t>.</w:t>
      </w:r>
    </w:p>
    <w:p w14:paraId="7D07D12B" w14:textId="77777777" w:rsidR="003C0EE8" w:rsidRPr="004554C0" w:rsidRDefault="003C0EE8">
      <w:pPr>
        <w:jc w:val="both"/>
        <w:rPr>
          <w:rFonts w:ascii="Open Sans" w:hAnsi="Open Sans" w:cs="Open Sans"/>
          <w:sz w:val="20"/>
          <w:szCs w:val="20"/>
          <w:lang w:val="hr-HR"/>
        </w:rPr>
      </w:pPr>
    </w:p>
    <w:p w14:paraId="2FF057B5" w14:textId="1814C7FC"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192443" w:rsidRPr="004554C0">
        <w:rPr>
          <w:rFonts w:ascii="Open Sans" w:hAnsi="Open Sans" w:cs="Open Sans"/>
          <w:sz w:val="20"/>
          <w:szCs w:val="20"/>
          <w:lang w:val="hr-HR"/>
        </w:rPr>
        <w:t>6</w:t>
      </w:r>
      <w:r w:rsidR="00C63517" w:rsidRPr="004554C0">
        <w:rPr>
          <w:rFonts w:ascii="Open Sans" w:hAnsi="Open Sans" w:cs="Open Sans"/>
          <w:sz w:val="20"/>
          <w:szCs w:val="20"/>
          <w:lang w:val="hr-HR"/>
        </w:rPr>
        <w:t>2</w:t>
      </w:r>
      <w:r w:rsidRPr="004554C0">
        <w:rPr>
          <w:rFonts w:ascii="Open Sans" w:hAnsi="Open Sans" w:cs="Open Sans"/>
          <w:sz w:val="20"/>
          <w:szCs w:val="20"/>
          <w:lang w:val="hr-HR"/>
        </w:rPr>
        <w:t>.</w:t>
      </w:r>
    </w:p>
    <w:p w14:paraId="3261829C" w14:textId="77777777" w:rsidR="003C0EE8" w:rsidRPr="004554C0" w:rsidRDefault="003C0EE8">
      <w:pPr>
        <w:jc w:val="center"/>
        <w:rPr>
          <w:rFonts w:ascii="Open Sans" w:hAnsi="Open Sans" w:cs="Open Sans"/>
          <w:sz w:val="20"/>
          <w:szCs w:val="20"/>
          <w:lang w:val="hr-HR"/>
        </w:rPr>
      </w:pPr>
    </w:p>
    <w:p w14:paraId="61DC7BED"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Poslodavac i radnik imaju opravdani razlog za otkaz ugovora</w:t>
      </w:r>
      <w:r w:rsidR="00A53678" w:rsidRPr="004554C0">
        <w:rPr>
          <w:rFonts w:ascii="Open Sans" w:hAnsi="Open Sans" w:cs="Open Sans"/>
          <w:sz w:val="20"/>
          <w:szCs w:val="20"/>
          <w:lang w:val="hr-HR"/>
        </w:rPr>
        <w:t xml:space="preserve"> o radu sklopljenog na </w:t>
      </w:r>
      <w:r w:rsidRPr="004554C0">
        <w:rPr>
          <w:rFonts w:ascii="Open Sans" w:hAnsi="Open Sans" w:cs="Open Sans"/>
          <w:sz w:val="20"/>
          <w:szCs w:val="20"/>
          <w:lang w:val="hr-HR"/>
        </w:rPr>
        <w:t xml:space="preserve">određeno ili </w:t>
      </w:r>
      <w:r w:rsidR="00A53678" w:rsidRPr="004554C0">
        <w:rPr>
          <w:rFonts w:ascii="Open Sans" w:hAnsi="Open Sans" w:cs="Open Sans"/>
          <w:sz w:val="20"/>
          <w:szCs w:val="20"/>
          <w:lang w:val="hr-HR"/>
        </w:rPr>
        <w:t>ne</w:t>
      </w:r>
      <w:r w:rsidRPr="004554C0">
        <w:rPr>
          <w:rFonts w:ascii="Open Sans" w:hAnsi="Open Sans" w:cs="Open Sans"/>
          <w:sz w:val="20"/>
          <w:szCs w:val="20"/>
          <w:lang w:val="hr-HR"/>
        </w:rPr>
        <w:t>određeno vrijeme, bez obveze poštivanja propisanog ili ugovorenog otkaznog roka (izvanredni otkaz), ako zbog osobito teške p</w:t>
      </w:r>
      <w:r w:rsidR="00A53678" w:rsidRPr="004554C0">
        <w:rPr>
          <w:rFonts w:ascii="Open Sans" w:hAnsi="Open Sans" w:cs="Open Sans"/>
          <w:sz w:val="20"/>
          <w:szCs w:val="20"/>
          <w:lang w:val="hr-HR"/>
        </w:rPr>
        <w:t xml:space="preserve">ovrede obveza iz radnog odnosa </w:t>
      </w:r>
      <w:r w:rsidRPr="004554C0">
        <w:rPr>
          <w:rFonts w:ascii="Open Sans" w:hAnsi="Open Sans" w:cs="Open Sans"/>
          <w:sz w:val="20"/>
          <w:szCs w:val="20"/>
          <w:lang w:val="hr-HR"/>
        </w:rPr>
        <w:t>i neke druge osobito važne činjenice, uz uvažavanje svih okolnosti i interesa obiju ugovornih stranaka, nastavak radnog odnosa nije moguć.</w:t>
      </w:r>
    </w:p>
    <w:p w14:paraId="628B2A75" w14:textId="3079EEBF"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Na izvanredni otkaz primjenjuju se odredbe Zakona o radu</w:t>
      </w:r>
      <w:r w:rsidR="000C10F2" w:rsidRPr="004554C0">
        <w:rPr>
          <w:rFonts w:ascii="Open Sans" w:hAnsi="Open Sans" w:cs="Open Sans"/>
          <w:sz w:val="20"/>
          <w:szCs w:val="20"/>
          <w:lang w:val="hr-HR"/>
        </w:rPr>
        <w:t xml:space="preserve">, kolektivnog ugovora koji obvezuje </w:t>
      </w:r>
      <w:r w:rsidR="006A2ADF" w:rsidRPr="004554C0">
        <w:rPr>
          <w:rFonts w:ascii="Open Sans" w:hAnsi="Open Sans" w:cs="Open Sans"/>
          <w:sz w:val="20"/>
          <w:szCs w:val="20"/>
          <w:lang w:val="hr-HR"/>
        </w:rPr>
        <w:t>P</w:t>
      </w:r>
      <w:r w:rsidR="000C10F2" w:rsidRPr="004554C0">
        <w:rPr>
          <w:rFonts w:ascii="Open Sans" w:hAnsi="Open Sans" w:cs="Open Sans"/>
          <w:sz w:val="20"/>
          <w:szCs w:val="20"/>
          <w:lang w:val="hr-HR"/>
        </w:rPr>
        <w:t>oslodavca</w:t>
      </w:r>
      <w:r w:rsidRPr="004554C0">
        <w:rPr>
          <w:rFonts w:ascii="Open Sans" w:hAnsi="Open Sans" w:cs="Open Sans"/>
          <w:sz w:val="20"/>
          <w:szCs w:val="20"/>
          <w:lang w:val="hr-HR"/>
        </w:rPr>
        <w:t xml:space="preserve"> i ovog Pravilnika o radu. </w:t>
      </w:r>
    </w:p>
    <w:p w14:paraId="0FE8B1E9"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lastRenderedPageBreak/>
        <w:t xml:space="preserve"> </w:t>
      </w:r>
    </w:p>
    <w:p w14:paraId="6CFDDE3B" w14:textId="77777777" w:rsidR="00A53678" w:rsidRPr="004554C0" w:rsidRDefault="00A53678">
      <w:pPr>
        <w:jc w:val="center"/>
        <w:rPr>
          <w:rFonts w:ascii="Open Sans" w:hAnsi="Open Sans" w:cs="Open Sans"/>
          <w:sz w:val="20"/>
          <w:szCs w:val="20"/>
          <w:lang w:val="hr-HR"/>
        </w:rPr>
      </w:pPr>
    </w:p>
    <w:p w14:paraId="62436C2D" w14:textId="355BCE6B" w:rsidR="003C0EE8" w:rsidRPr="004554C0" w:rsidRDefault="003C0EE8">
      <w:pPr>
        <w:jc w:val="center"/>
        <w:rPr>
          <w:rFonts w:ascii="Open Sans" w:hAnsi="Open Sans" w:cs="Open Sans"/>
          <w:sz w:val="20"/>
          <w:szCs w:val="20"/>
          <w:lang w:val="hr-HR"/>
        </w:rPr>
      </w:pPr>
      <w:r w:rsidRPr="004554C0">
        <w:rPr>
          <w:rFonts w:ascii="Open Sans" w:hAnsi="Open Sans" w:cs="Open Sans"/>
          <w:sz w:val="20"/>
          <w:szCs w:val="20"/>
          <w:lang w:val="hr-HR"/>
        </w:rPr>
        <w:t xml:space="preserve">Članak </w:t>
      </w:r>
      <w:r w:rsidR="00192443" w:rsidRPr="004554C0">
        <w:rPr>
          <w:rFonts w:ascii="Open Sans" w:hAnsi="Open Sans" w:cs="Open Sans"/>
          <w:sz w:val="20"/>
          <w:szCs w:val="20"/>
          <w:lang w:val="hr-HR"/>
        </w:rPr>
        <w:t>6</w:t>
      </w:r>
      <w:r w:rsidR="00C63517" w:rsidRPr="004554C0">
        <w:rPr>
          <w:rFonts w:ascii="Open Sans" w:hAnsi="Open Sans" w:cs="Open Sans"/>
          <w:sz w:val="20"/>
          <w:szCs w:val="20"/>
          <w:lang w:val="hr-HR"/>
        </w:rPr>
        <w:t>3</w:t>
      </w:r>
      <w:r w:rsidRPr="004554C0">
        <w:rPr>
          <w:rFonts w:ascii="Open Sans" w:hAnsi="Open Sans" w:cs="Open Sans"/>
          <w:sz w:val="20"/>
          <w:szCs w:val="20"/>
          <w:lang w:val="hr-HR"/>
        </w:rPr>
        <w:t>.</w:t>
      </w:r>
    </w:p>
    <w:p w14:paraId="4F99E62B" w14:textId="77777777" w:rsidR="003C0EE8" w:rsidRPr="004554C0" w:rsidRDefault="003C0EE8">
      <w:pPr>
        <w:jc w:val="both"/>
        <w:rPr>
          <w:rFonts w:ascii="Open Sans" w:hAnsi="Open Sans" w:cs="Open Sans"/>
          <w:sz w:val="20"/>
          <w:szCs w:val="20"/>
          <w:lang w:val="hr-HR"/>
        </w:rPr>
      </w:pPr>
    </w:p>
    <w:p w14:paraId="5E1FE812" w14:textId="77777777" w:rsidR="003C0EE8" w:rsidRPr="004554C0" w:rsidRDefault="003C0EE8">
      <w:pPr>
        <w:jc w:val="both"/>
        <w:rPr>
          <w:rFonts w:ascii="Open Sans" w:hAnsi="Open Sans" w:cs="Open Sans"/>
          <w:sz w:val="20"/>
          <w:szCs w:val="20"/>
          <w:lang w:val="hr-HR"/>
        </w:rPr>
      </w:pPr>
      <w:r w:rsidRPr="004554C0">
        <w:rPr>
          <w:rFonts w:ascii="Open Sans" w:hAnsi="Open Sans" w:cs="Open Sans"/>
          <w:sz w:val="20"/>
          <w:szCs w:val="20"/>
          <w:lang w:val="hr-HR"/>
        </w:rPr>
        <w:t xml:space="preserve">Lakšim povredama obveza iz radnog odnosa radnika zbog kojih Poslodavac </w:t>
      </w:r>
      <w:r w:rsidR="00D66F75" w:rsidRPr="004554C0">
        <w:rPr>
          <w:rFonts w:ascii="Open Sans" w:hAnsi="Open Sans" w:cs="Open Sans"/>
          <w:sz w:val="20"/>
          <w:szCs w:val="20"/>
          <w:lang w:val="hr-HR"/>
        </w:rPr>
        <w:t xml:space="preserve">može redovito </w:t>
      </w:r>
      <w:r w:rsidRPr="004554C0">
        <w:rPr>
          <w:rFonts w:ascii="Open Sans" w:hAnsi="Open Sans" w:cs="Open Sans"/>
          <w:sz w:val="20"/>
          <w:szCs w:val="20"/>
          <w:lang w:val="hr-HR"/>
        </w:rPr>
        <w:t>otkazati ugovor o radu smatraju se:</w:t>
      </w:r>
    </w:p>
    <w:p w14:paraId="0916DC53" w14:textId="77777777" w:rsidR="003C0EE8" w:rsidRPr="004554C0" w:rsidRDefault="003C0EE8">
      <w:pPr>
        <w:numPr>
          <w:ilvl w:val="0"/>
          <w:numId w:val="6"/>
        </w:numPr>
        <w:jc w:val="both"/>
        <w:rPr>
          <w:rFonts w:ascii="Open Sans" w:hAnsi="Open Sans" w:cs="Open Sans"/>
          <w:sz w:val="20"/>
          <w:szCs w:val="20"/>
          <w:lang w:val="hr-HR"/>
        </w:rPr>
      </w:pPr>
      <w:r w:rsidRPr="004554C0">
        <w:rPr>
          <w:rFonts w:ascii="Open Sans" w:hAnsi="Open Sans" w:cs="Open Sans"/>
          <w:sz w:val="20"/>
          <w:szCs w:val="20"/>
          <w:lang w:val="hr-HR"/>
        </w:rPr>
        <w:t>neopravdano kašnjenje na rad ili nedozvoljeno napuštanje rada tijekom ili prije isteka radnog vremena,</w:t>
      </w:r>
    </w:p>
    <w:p w14:paraId="4D0F1133" w14:textId="77777777" w:rsidR="003C0EE8" w:rsidRPr="004554C0" w:rsidRDefault="003C0EE8">
      <w:pPr>
        <w:numPr>
          <w:ilvl w:val="0"/>
          <w:numId w:val="6"/>
        </w:numPr>
        <w:jc w:val="both"/>
        <w:rPr>
          <w:rFonts w:ascii="Open Sans" w:hAnsi="Open Sans" w:cs="Open Sans"/>
          <w:sz w:val="20"/>
          <w:szCs w:val="20"/>
          <w:lang w:val="hr-HR"/>
        </w:rPr>
      </w:pPr>
      <w:r w:rsidRPr="004554C0">
        <w:rPr>
          <w:rFonts w:ascii="Open Sans" w:hAnsi="Open Sans" w:cs="Open Sans"/>
          <w:sz w:val="20"/>
          <w:szCs w:val="20"/>
          <w:lang w:val="hr-HR"/>
        </w:rPr>
        <w:t>nedolično ponašanje na radu, koje je protivno načelima poslovnog ponašanja Poslodavca,</w:t>
      </w:r>
    </w:p>
    <w:p w14:paraId="5613C271" w14:textId="77777777" w:rsidR="003C0EE8" w:rsidRPr="004554C0" w:rsidRDefault="003C0EE8">
      <w:pPr>
        <w:numPr>
          <w:ilvl w:val="0"/>
          <w:numId w:val="6"/>
        </w:numPr>
        <w:jc w:val="both"/>
        <w:rPr>
          <w:rFonts w:ascii="Open Sans" w:hAnsi="Open Sans" w:cs="Open Sans"/>
          <w:sz w:val="20"/>
          <w:szCs w:val="20"/>
          <w:lang w:val="hr-HR"/>
        </w:rPr>
      </w:pPr>
      <w:r w:rsidRPr="004554C0">
        <w:rPr>
          <w:rFonts w:ascii="Open Sans" w:hAnsi="Open Sans" w:cs="Open Sans"/>
          <w:sz w:val="20"/>
          <w:szCs w:val="20"/>
          <w:lang w:val="hr-HR"/>
        </w:rPr>
        <w:t>nedozvoljeno korištenje sredstvima Poslodavca,</w:t>
      </w:r>
    </w:p>
    <w:p w14:paraId="4F175EFD" w14:textId="77777777" w:rsidR="003C0EE8" w:rsidRPr="004554C0" w:rsidRDefault="003C0EE8">
      <w:pPr>
        <w:numPr>
          <w:ilvl w:val="0"/>
          <w:numId w:val="6"/>
        </w:numPr>
        <w:jc w:val="both"/>
        <w:rPr>
          <w:rFonts w:ascii="Open Sans" w:hAnsi="Open Sans" w:cs="Open Sans"/>
          <w:sz w:val="20"/>
          <w:szCs w:val="20"/>
          <w:lang w:val="hr-HR"/>
        </w:rPr>
      </w:pPr>
      <w:r w:rsidRPr="004554C0">
        <w:rPr>
          <w:rFonts w:ascii="Open Sans" w:hAnsi="Open Sans" w:cs="Open Sans"/>
          <w:sz w:val="20"/>
          <w:szCs w:val="20"/>
          <w:lang w:val="hr-HR"/>
        </w:rPr>
        <w:t>nepravovremeno i nekvalitetno izvršavanje poslova uslijed čega Poslodavcu nastaje šteta,</w:t>
      </w:r>
    </w:p>
    <w:p w14:paraId="4EA3E601" w14:textId="77777777" w:rsidR="003C0EE8" w:rsidRPr="004554C0" w:rsidRDefault="003C0EE8">
      <w:pPr>
        <w:numPr>
          <w:ilvl w:val="0"/>
          <w:numId w:val="6"/>
        </w:numPr>
        <w:jc w:val="both"/>
        <w:rPr>
          <w:rFonts w:ascii="Open Sans" w:hAnsi="Open Sans" w:cs="Open Sans"/>
          <w:sz w:val="20"/>
          <w:szCs w:val="20"/>
          <w:lang w:val="hr-HR"/>
        </w:rPr>
      </w:pPr>
      <w:r w:rsidRPr="004554C0">
        <w:rPr>
          <w:rFonts w:ascii="Open Sans" w:hAnsi="Open Sans" w:cs="Open Sans"/>
          <w:sz w:val="20"/>
          <w:szCs w:val="20"/>
          <w:lang w:val="hr-HR"/>
        </w:rPr>
        <w:t>druge povrede radnih obveza koje se ne mogu klasificirati težim povredama radnih obveza.</w:t>
      </w:r>
    </w:p>
    <w:p w14:paraId="00BB82E4" w14:textId="77777777" w:rsidR="003C0EE8" w:rsidRPr="004554C0" w:rsidRDefault="003C0EE8" w:rsidP="00413E9C">
      <w:pPr>
        <w:ind w:left="720"/>
        <w:jc w:val="both"/>
        <w:rPr>
          <w:rFonts w:ascii="Open Sans" w:hAnsi="Open Sans" w:cs="Open Sans"/>
          <w:sz w:val="20"/>
          <w:szCs w:val="20"/>
          <w:lang w:val="hr-HR"/>
        </w:rPr>
      </w:pPr>
    </w:p>
    <w:p w14:paraId="34992617" w14:textId="1E0AA7A1" w:rsidR="003C0EE8" w:rsidRPr="004554C0" w:rsidRDefault="003C0EE8">
      <w:pPr>
        <w:pStyle w:val="BodyText"/>
        <w:jc w:val="center"/>
        <w:rPr>
          <w:rFonts w:ascii="Open Sans" w:hAnsi="Open Sans" w:cs="Open Sans"/>
          <w:sz w:val="20"/>
        </w:rPr>
      </w:pPr>
      <w:r w:rsidRPr="004554C0">
        <w:rPr>
          <w:rFonts w:ascii="Open Sans" w:hAnsi="Open Sans" w:cs="Open Sans"/>
          <w:sz w:val="20"/>
        </w:rPr>
        <w:t xml:space="preserve">Članak </w:t>
      </w:r>
      <w:r w:rsidR="00192443" w:rsidRPr="004554C0">
        <w:rPr>
          <w:rFonts w:ascii="Open Sans" w:hAnsi="Open Sans" w:cs="Open Sans"/>
          <w:sz w:val="20"/>
        </w:rPr>
        <w:t>6</w:t>
      </w:r>
      <w:r w:rsidR="00C63517" w:rsidRPr="004554C0">
        <w:rPr>
          <w:rFonts w:ascii="Open Sans" w:hAnsi="Open Sans" w:cs="Open Sans"/>
          <w:sz w:val="20"/>
        </w:rPr>
        <w:t>4</w:t>
      </w:r>
      <w:r w:rsidRPr="004554C0">
        <w:rPr>
          <w:rFonts w:ascii="Open Sans" w:hAnsi="Open Sans" w:cs="Open Sans"/>
          <w:sz w:val="20"/>
        </w:rPr>
        <w:t>.</w:t>
      </w:r>
    </w:p>
    <w:p w14:paraId="72572236" w14:textId="77777777" w:rsidR="003C0EE8" w:rsidRPr="004554C0" w:rsidRDefault="003C0EE8">
      <w:pPr>
        <w:pStyle w:val="BodyText"/>
        <w:rPr>
          <w:rFonts w:ascii="Open Sans" w:hAnsi="Open Sans" w:cs="Open Sans"/>
          <w:sz w:val="20"/>
        </w:rPr>
      </w:pPr>
    </w:p>
    <w:p w14:paraId="13C85F81" w14:textId="77777777" w:rsidR="003C0EE8" w:rsidRPr="004554C0" w:rsidRDefault="003C0EE8">
      <w:pPr>
        <w:pStyle w:val="BodyText"/>
        <w:rPr>
          <w:rFonts w:ascii="Open Sans" w:hAnsi="Open Sans" w:cs="Open Sans"/>
          <w:sz w:val="20"/>
        </w:rPr>
      </w:pPr>
      <w:r w:rsidRPr="004554C0">
        <w:rPr>
          <w:rFonts w:ascii="Open Sans" w:hAnsi="Open Sans" w:cs="Open Sans"/>
          <w:sz w:val="20"/>
        </w:rPr>
        <w:t>Osobito teškim povredama obveza iz radnog odnosa radnika prema Poslodavcu zbog kojih, uz uvažavanje svih okolnosti i interesa obiju ugovornih stranaka, nastavak radnog odnosa nije moguć, osobito se smatraju sljedeće radnje radnika:</w:t>
      </w:r>
    </w:p>
    <w:p w14:paraId="090486B2" w14:textId="7DB1A2B3"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 xml:space="preserve">postupanje protivno odredbama članka </w:t>
      </w:r>
      <w:r w:rsidR="00192443" w:rsidRPr="004554C0">
        <w:rPr>
          <w:rFonts w:ascii="Open Sans" w:hAnsi="Open Sans" w:cs="Open Sans"/>
          <w:sz w:val="20"/>
        </w:rPr>
        <w:t>47</w:t>
      </w:r>
      <w:r w:rsidRPr="004554C0">
        <w:rPr>
          <w:rFonts w:ascii="Open Sans" w:hAnsi="Open Sans" w:cs="Open Sans"/>
          <w:sz w:val="20"/>
        </w:rPr>
        <w:t>. ovoga Pravilnika o radu,</w:t>
      </w:r>
    </w:p>
    <w:p w14:paraId="0DB0224D"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unošenje i konzumacija alkohola ili opojnih droga za vrijeme radnog vremena,</w:t>
      </w:r>
    </w:p>
    <w:p w14:paraId="392089F6"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krađa,</w:t>
      </w:r>
    </w:p>
    <w:p w14:paraId="30597FBB"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neopravdani izostanak s posla,</w:t>
      </w:r>
    </w:p>
    <w:p w14:paraId="7485E8D8"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fizičko nasilje na poslu,</w:t>
      </w:r>
    </w:p>
    <w:p w14:paraId="5042A459"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povreda zakonske ili ugovorne zabrane natjecanja,</w:t>
      </w:r>
    </w:p>
    <w:p w14:paraId="27A7CA2B"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povreda poslovne tajne,</w:t>
      </w:r>
    </w:p>
    <w:p w14:paraId="6B03934F"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višestruko kršenje obveza iz radnog odnosa koje su kvalificirane kao lakše povrede,</w:t>
      </w:r>
    </w:p>
    <w:p w14:paraId="033726AE"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nepridržavanje propisanih mjera zaštite na radu,</w:t>
      </w:r>
    </w:p>
    <w:p w14:paraId="75D380C1"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 xml:space="preserve">neizvještavanje </w:t>
      </w:r>
      <w:r w:rsidR="001D6BB0" w:rsidRPr="004554C0">
        <w:rPr>
          <w:rFonts w:ascii="Open Sans" w:hAnsi="Open Sans" w:cs="Open Sans"/>
          <w:sz w:val="20"/>
        </w:rPr>
        <w:t>Poslodavca, odnosno neposredno nadređene osobe</w:t>
      </w:r>
      <w:r w:rsidRPr="004554C0">
        <w:rPr>
          <w:rFonts w:ascii="Open Sans" w:hAnsi="Open Sans" w:cs="Open Sans"/>
          <w:sz w:val="20"/>
        </w:rPr>
        <w:t xml:space="preserve"> o spriječenosti dolaska na radno mjesto,</w:t>
      </w:r>
    </w:p>
    <w:p w14:paraId="4DFF5803"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nanošenje štete Poslodavcu svojim radom,</w:t>
      </w:r>
    </w:p>
    <w:p w14:paraId="57E04B39"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neopravdano i neosnov</w:t>
      </w:r>
      <w:r w:rsidR="001D6BB0" w:rsidRPr="004554C0">
        <w:rPr>
          <w:rFonts w:ascii="Open Sans" w:hAnsi="Open Sans" w:cs="Open Sans"/>
          <w:sz w:val="20"/>
        </w:rPr>
        <w:t>ano odbijanje naloga Poslodavca,</w:t>
      </w:r>
    </w:p>
    <w:p w14:paraId="52B2A545" w14:textId="77777777" w:rsidR="001D6BB0" w:rsidRPr="004554C0" w:rsidRDefault="003C0EE8" w:rsidP="001D6BB0">
      <w:pPr>
        <w:pStyle w:val="BodyText"/>
        <w:numPr>
          <w:ilvl w:val="0"/>
          <w:numId w:val="7"/>
        </w:numPr>
        <w:rPr>
          <w:rFonts w:ascii="Open Sans" w:hAnsi="Open Sans" w:cs="Open Sans"/>
          <w:sz w:val="20"/>
        </w:rPr>
      </w:pPr>
      <w:r w:rsidRPr="004554C0">
        <w:rPr>
          <w:rFonts w:ascii="Open Sans" w:hAnsi="Open Sans" w:cs="Open Sans"/>
          <w:sz w:val="20"/>
        </w:rPr>
        <w:t xml:space="preserve">krivotvorenje isprava ili kopiranje i nabavljanje isprava koje nisu vezane za radnikovo radno mjesto i radne zadatke i to bez znanja i odobrenja </w:t>
      </w:r>
      <w:r w:rsidR="001D6BB0" w:rsidRPr="004554C0">
        <w:rPr>
          <w:rFonts w:ascii="Open Sans" w:hAnsi="Open Sans" w:cs="Open Sans"/>
          <w:sz w:val="20"/>
        </w:rPr>
        <w:t>Poslodavca,</w:t>
      </w:r>
    </w:p>
    <w:p w14:paraId="2A7B208F" w14:textId="77777777" w:rsidR="003C0EE8" w:rsidRPr="004554C0" w:rsidRDefault="003C0EE8" w:rsidP="001D6BB0">
      <w:pPr>
        <w:pStyle w:val="BodyText"/>
        <w:numPr>
          <w:ilvl w:val="0"/>
          <w:numId w:val="7"/>
        </w:numPr>
        <w:rPr>
          <w:rFonts w:ascii="Open Sans" w:hAnsi="Open Sans" w:cs="Open Sans"/>
          <w:sz w:val="20"/>
        </w:rPr>
      </w:pPr>
      <w:r w:rsidRPr="004554C0">
        <w:rPr>
          <w:rFonts w:ascii="Open Sans" w:hAnsi="Open Sans" w:cs="Open Sans"/>
          <w:sz w:val="20"/>
        </w:rPr>
        <w:t xml:space="preserve">pokušaj otuđenja ili opterećenja imovine Poslodavca, </w:t>
      </w:r>
    </w:p>
    <w:p w14:paraId="509CD548"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zloupotreba službenog položaja pribavljanjem za sebe ili svoju obitelj neposredne materijalne koristi primanjem dara ili drugih vidova materijalne koris</w:t>
      </w:r>
      <w:r w:rsidR="00A53678" w:rsidRPr="004554C0">
        <w:rPr>
          <w:rFonts w:ascii="Open Sans" w:hAnsi="Open Sans" w:cs="Open Sans"/>
          <w:sz w:val="20"/>
        </w:rPr>
        <w:t>ti od</w:t>
      </w:r>
      <w:r w:rsidR="001F7007" w:rsidRPr="004554C0">
        <w:rPr>
          <w:rFonts w:ascii="Open Sans" w:hAnsi="Open Sans" w:cs="Open Sans"/>
          <w:sz w:val="20"/>
        </w:rPr>
        <w:t xml:space="preserve"> nadređenih ili</w:t>
      </w:r>
      <w:r w:rsidR="00A53678" w:rsidRPr="004554C0">
        <w:rPr>
          <w:rFonts w:ascii="Open Sans" w:hAnsi="Open Sans" w:cs="Open Sans"/>
          <w:sz w:val="20"/>
        </w:rPr>
        <w:t xml:space="preserve"> podređenih</w:t>
      </w:r>
      <w:r w:rsidR="001F7007" w:rsidRPr="004554C0">
        <w:rPr>
          <w:rFonts w:ascii="Open Sans" w:hAnsi="Open Sans" w:cs="Open Sans"/>
          <w:sz w:val="20"/>
        </w:rPr>
        <w:t xml:space="preserve"> </w:t>
      </w:r>
      <w:r w:rsidR="00A53678" w:rsidRPr="004554C0">
        <w:rPr>
          <w:rFonts w:ascii="Open Sans" w:hAnsi="Open Sans" w:cs="Open Sans"/>
          <w:sz w:val="20"/>
        </w:rPr>
        <w:t xml:space="preserve">ili poslovnih suradnika </w:t>
      </w:r>
      <w:r w:rsidRPr="004554C0">
        <w:rPr>
          <w:rFonts w:ascii="Open Sans" w:hAnsi="Open Sans" w:cs="Open Sans"/>
          <w:sz w:val="20"/>
        </w:rPr>
        <w:t>Poslodavca,</w:t>
      </w:r>
    </w:p>
    <w:p w14:paraId="2BAF0200" w14:textId="77777777" w:rsidR="003C0EE8" w:rsidRPr="004554C0" w:rsidRDefault="001D6BB0">
      <w:pPr>
        <w:pStyle w:val="BodyText"/>
        <w:numPr>
          <w:ilvl w:val="0"/>
          <w:numId w:val="7"/>
        </w:numPr>
        <w:rPr>
          <w:rFonts w:ascii="Open Sans" w:hAnsi="Open Sans" w:cs="Open Sans"/>
          <w:sz w:val="20"/>
        </w:rPr>
      </w:pPr>
      <w:r w:rsidRPr="004554C0">
        <w:rPr>
          <w:rFonts w:ascii="Open Sans" w:hAnsi="Open Sans" w:cs="Open Sans"/>
          <w:sz w:val="20"/>
        </w:rPr>
        <w:t xml:space="preserve">izvršavanje posla </w:t>
      </w:r>
      <w:r w:rsidR="003C0EE8" w:rsidRPr="004554C0">
        <w:rPr>
          <w:rFonts w:ascii="Open Sans" w:hAnsi="Open Sans" w:cs="Open Sans"/>
          <w:sz w:val="20"/>
        </w:rPr>
        <w:t xml:space="preserve">protivno dobivenim uputama </w:t>
      </w:r>
      <w:r w:rsidRPr="004554C0">
        <w:rPr>
          <w:rFonts w:ascii="Open Sans" w:hAnsi="Open Sans" w:cs="Open Sans"/>
          <w:sz w:val="20"/>
        </w:rPr>
        <w:t xml:space="preserve">od neposredno nadređene osobe </w:t>
      </w:r>
      <w:r w:rsidR="003C0EE8" w:rsidRPr="004554C0">
        <w:rPr>
          <w:rFonts w:ascii="Open Sans" w:hAnsi="Open Sans" w:cs="Open Sans"/>
          <w:sz w:val="20"/>
        </w:rPr>
        <w:t>te pravilima struke,</w:t>
      </w:r>
    </w:p>
    <w:p w14:paraId="73EC817B"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ponašanjem štetnim po ugled Poslodavca,</w:t>
      </w:r>
    </w:p>
    <w:p w14:paraId="53303076" w14:textId="77777777" w:rsidR="003C0EE8" w:rsidRPr="004554C0" w:rsidRDefault="003C0EE8">
      <w:pPr>
        <w:pStyle w:val="BodyText"/>
        <w:numPr>
          <w:ilvl w:val="0"/>
          <w:numId w:val="7"/>
        </w:numPr>
        <w:rPr>
          <w:rFonts w:ascii="Open Sans" w:hAnsi="Open Sans" w:cs="Open Sans"/>
          <w:sz w:val="20"/>
        </w:rPr>
      </w:pPr>
      <w:r w:rsidRPr="004554C0">
        <w:rPr>
          <w:rFonts w:ascii="Open Sans" w:hAnsi="Open Sans" w:cs="Open Sans"/>
          <w:sz w:val="20"/>
        </w:rPr>
        <w:t>u drugim opravdanim slučajevima, koje odredi Poslodavac prema svakom slučaju posebno.</w:t>
      </w:r>
    </w:p>
    <w:p w14:paraId="7416026A" w14:textId="77777777" w:rsidR="00B8130F" w:rsidRPr="004554C0" w:rsidRDefault="00B8130F" w:rsidP="00B8130F">
      <w:pPr>
        <w:pStyle w:val="BodyText"/>
        <w:rPr>
          <w:rFonts w:ascii="Open Sans" w:hAnsi="Open Sans" w:cs="Open Sans"/>
          <w:sz w:val="20"/>
        </w:rPr>
      </w:pPr>
    </w:p>
    <w:p w14:paraId="7AC0048B" w14:textId="77777777" w:rsidR="003C0EE8" w:rsidRPr="004554C0" w:rsidRDefault="003C0EE8">
      <w:pPr>
        <w:pStyle w:val="BodyText"/>
        <w:rPr>
          <w:rFonts w:ascii="Open Sans" w:hAnsi="Open Sans" w:cs="Open Sans"/>
          <w:sz w:val="20"/>
        </w:rPr>
      </w:pPr>
      <w:r w:rsidRPr="004554C0">
        <w:rPr>
          <w:rFonts w:ascii="Open Sans" w:hAnsi="Open Sans" w:cs="Open Sans"/>
          <w:sz w:val="20"/>
        </w:rPr>
        <w:t>Osobito teškim povredama obveza Poslodavca iz radnog odnosa prema radniku, zbog kojih radnik može izvanredno otkazati ugovor o radu Poslodavcu, smatraju se osobito:</w:t>
      </w:r>
    </w:p>
    <w:p w14:paraId="337B34FE" w14:textId="77777777" w:rsidR="003C0EE8" w:rsidRPr="004554C0" w:rsidRDefault="001D6BB0">
      <w:pPr>
        <w:pStyle w:val="BodyText"/>
        <w:numPr>
          <w:ilvl w:val="0"/>
          <w:numId w:val="9"/>
        </w:numPr>
        <w:rPr>
          <w:rFonts w:ascii="Open Sans" w:hAnsi="Open Sans" w:cs="Open Sans"/>
          <w:sz w:val="20"/>
        </w:rPr>
      </w:pPr>
      <w:r w:rsidRPr="004554C0">
        <w:rPr>
          <w:rFonts w:ascii="Open Sans" w:hAnsi="Open Sans" w:cs="Open Sans"/>
          <w:sz w:val="20"/>
        </w:rPr>
        <w:t>neisplata plaće radniku,</w:t>
      </w:r>
    </w:p>
    <w:p w14:paraId="18ACCEB7" w14:textId="77777777" w:rsidR="003C0EE8" w:rsidRPr="004554C0" w:rsidRDefault="003C0EE8">
      <w:pPr>
        <w:pStyle w:val="BodyText"/>
        <w:numPr>
          <w:ilvl w:val="0"/>
          <w:numId w:val="9"/>
        </w:numPr>
        <w:rPr>
          <w:rFonts w:ascii="Open Sans" w:hAnsi="Open Sans" w:cs="Open Sans"/>
          <w:sz w:val="20"/>
        </w:rPr>
      </w:pPr>
      <w:r w:rsidRPr="004554C0">
        <w:rPr>
          <w:rFonts w:ascii="Open Sans" w:hAnsi="Open Sans" w:cs="Open Sans"/>
          <w:sz w:val="20"/>
        </w:rPr>
        <w:t>nepoduzimanje mjera za zaštitu dostojanstva radnika,</w:t>
      </w:r>
    </w:p>
    <w:p w14:paraId="3882FF2C" w14:textId="77777777" w:rsidR="003C0EE8" w:rsidRPr="004554C0" w:rsidRDefault="003C0EE8">
      <w:pPr>
        <w:pStyle w:val="BodyText"/>
        <w:numPr>
          <w:ilvl w:val="0"/>
          <w:numId w:val="9"/>
        </w:numPr>
        <w:rPr>
          <w:rFonts w:ascii="Open Sans" w:hAnsi="Open Sans" w:cs="Open Sans"/>
          <w:bCs/>
          <w:sz w:val="20"/>
        </w:rPr>
      </w:pPr>
      <w:r w:rsidRPr="004554C0">
        <w:rPr>
          <w:rFonts w:ascii="Open Sans" w:hAnsi="Open Sans" w:cs="Open Sans"/>
          <w:sz w:val="20"/>
        </w:rPr>
        <w:t>drugi osobito opravdani slučajevi, koji dovode do teškog poremećaja radnog odnosa zbog kojih, uz uvažavanje svih okolnosti i interesa ugovornih stranaka, nastavak radnog odnosa nije moguć.</w:t>
      </w:r>
    </w:p>
    <w:p w14:paraId="1721AB6E" w14:textId="73A0F45A" w:rsidR="003C0EE8" w:rsidRPr="004554C0" w:rsidRDefault="003C0EE8">
      <w:pPr>
        <w:pStyle w:val="BodyText"/>
        <w:rPr>
          <w:rFonts w:ascii="Open Sans" w:hAnsi="Open Sans" w:cs="Open Sans"/>
          <w:sz w:val="20"/>
        </w:rPr>
      </w:pPr>
    </w:p>
    <w:p w14:paraId="01BA5901" w14:textId="48D7EE53" w:rsidR="003C0EE8" w:rsidRPr="004554C0" w:rsidRDefault="003C0EE8" w:rsidP="00B8130F">
      <w:pPr>
        <w:pStyle w:val="Heading2"/>
        <w:numPr>
          <w:ilvl w:val="1"/>
          <w:numId w:val="37"/>
        </w:numPr>
        <w:rPr>
          <w:rFonts w:ascii="Open Sans" w:hAnsi="Open Sans" w:cs="Open Sans"/>
          <w:sz w:val="20"/>
        </w:rPr>
      </w:pPr>
      <w:r w:rsidRPr="004554C0">
        <w:rPr>
          <w:rFonts w:ascii="Open Sans" w:hAnsi="Open Sans" w:cs="Open Sans"/>
          <w:sz w:val="20"/>
        </w:rPr>
        <w:lastRenderedPageBreak/>
        <w:t>ZAVRŠNE ODREDBE</w:t>
      </w:r>
    </w:p>
    <w:p w14:paraId="64F53E1F" w14:textId="77777777" w:rsidR="003C0EE8" w:rsidRPr="004554C0" w:rsidRDefault="003C0EE8">
      <w:pPr>
        <w:pStyle w:val="BodyText"/>
        <w:rPr>
          <w:rFonts w:ascii="Open Sans" w:hAnsi="Open Sans" w:cs="Open Sans"/>
          <w:sz w:val="20"/>
        </w:rPr>
      </w:pPr>
    </w:p>
    <w:p w14:paraId="2F5D2566" w14:textId="11E68528" w:rsidR="003C0EE8" w:rsidRPr="004554C0" w:rsidRDefault="003C0EE8">
      <w:pPr>
        <w:pStyle w:val="BodyText"/>
        <w:jc w:val="center"/>
        <w:rPr>
          <w:rFonts w:ascii="Open Sans" w:hAnsi="Open Sans" w:cs="Open Sans"/>
          <w:sz w:val="20"/>
        </w:rPr>
      </w:pPr>
      <w:r w:rsidRPr="004554C0">
        <w:rPr>
          <w:rFonts w:ascii="Open Sans" w:hAnsi="Open Sans" w:cs="Open Sans"/>
          <w:sz w:val="20"/>
        </w:rPr>
        <w:t xml:space="preserve">Članak </w:t>
      </w:r>
      <w:r w:rsidR="008C4CCB" w:rsidRPr="004554C0">
        <w:rPr>
          <w:rFonts w:ascii="Open Sans" w:hAnsi="Open Sans" w:cs="Open Sans"/>
          <w:sz w:val="20"/>
        </w:rPr>
        <w:t>6</w:t>
      </w:r>
      <w:r w:rsidR="00C63517" w:rsidRPr="004554C0">
        <w:rPr>
          <w:rFonts w:ascii="Open Sans" w:hAnsi="Open Sans" w:cs="Open Sans"/>
          <w:sz w:val="20"/>
        </w:rPr>
        <w:t>5</w:t>
      </w:r>
      <w:r w:rsidRPr="004554C0">
        <w:rPr>
          <w:rFonts w:ascii="Open Sans" w:hAnsi="Open Sans" w:cs="Open Sans"/>
          <w:sz w:val="20"/>
        </w:rPr>
        <w:t>.</w:t>
      </w:r>
    </w:p>
    <w:p w14:paraId="23708762" w14:textId="77777777" w:rsidR="003C0EE8" w:rsidRPr="004554C0" w:rsidRDefault="003C0EE8">
      <w:pPr>
        <w:pStyle w:val="BodyText"/>
        <w:rPr>
          <w:rFonts w:ascii="Open Sans" w:hAnsi="Open Sans" w:cs="Open Sans"/>
          <w:sz w:val="20"/>
        </w:rPr>
      </w:pPr>
    </w:p>
    <w:p w14:paraId="2F067F76" w14:textId="77777777" w:rsidR="003C0EE8" w:rsidRPr="004554C0" w:rsidRDefault="003C0EE8">
      <w:pPr>
        <w:pStyle w:val="BodyText"/>
        <w:rPr>
          <w:rFonts w:ascii="Open Sans" w:hAnsi="Open Sans" w:cs="Open Sans"/>
          <w:sz w:val="20"/>
        </w:rPr>
      </w:pPr>
      <w:r w:rsidRPr="004554C0">
        <w:rPr>
          <w:rFonts w:ascii="Open Sans" w:hAnsi="Open Sans" w:cs="Open Sans"/>
          <w:sz w:val="20"/>
        </w:rPr>
        <w:t>Suprotnost koje odredbe ovog Pravilnika s prisilnom odredbom sada važećeg ili kasnije donesenog zakona ili drugog propisa koji obvezuje Poslodavca</w:t>
      </w:r>
      <w:r w:rsidR="00023060" w:rsidRPr="004554C0">
        <w:rPr>
          <w:rFonts w:ascii="Open Sans" w:hAnsi="Open Sans" w:cs="Open Sans"/>
          <w:sz w:val="20"/>
        </w:rPr>
        <w:t>,</w:t>
      </w:r>
      <w:r w:rsidRPr="004554C0">
        <w:rPr>
          <w:rFonts w:ascii="Open Sans" w:hAnsi="Open Sans" w:cs="Open Sans"/>
          <w:sz w:val="20"/>
        </w:rPr>
        <w:t xml:space="preserve"> ne utječe na njegovu valjanost u cijelosti, već će se umjesto odredbe suprotne zakonu</w:t>
      </w:r>
      <w:r w:rsidR="00413E9C" w:rsidRPr="004554C0">
        <w:rPr>
          <w:rFonts w:ascii="Open Sans" w:hAnsi="Open Sans" w:cs="Open Sans"/>
          <w:sz w:val="20"/>
        </w:rPr>
        <w:t xml:space="preserve"> ili </w:t>
      </w:r>
      <w:r w:rsidRPr="004554C0">
        <w:rPr>
          <w:rFonts w:ascii="Open Sans" w:hAnsi="Open Sans" w:cs="Open Sans"/>
          <w:sz w:val="20"/>
        </w:rPr>
        <w:t>drugom propisu neposredno primijeniti odgovarajuća odredba zakona</w:t>
      </w:r>
      <w:r w:rsidR="00023060" w:rsidRPr="004554C0">
        <w:rPr>
          <w:rFonts w:ascii="Open Sans" w:hAnsi="Open Sans" w:cs="Open Sans"/>
          <w:sz w:val="20"/>
        </w:rPr>
        <w:t xml:space="preserve"> </w:t>
      </w:r>
      <w:r w:rsidR="00413E9C" w:rsidRPr="004554C0">
        <w:rPr>
          <w:rFonts w:ascii="Open Sans" w:hAnsi="Open Sans" w:cs="Open Sans"/>
          <w:sz w:val="20"/>
        </w:rPr>
        <w:t xml:space="preserve">ili </w:t>
      </w:r>
      <w:r w:rsidRPr="004554C0">
        <w:rPr>
          <w:rFonts w:ascii="Open Sans" w:hAnsi="Open Sans" w:cs="Open Sans"/>
          <w:sz w:val="20"/>
        </w:rPr>
        <w:t>drugog propisa</w:t>
      </w:r>
      <w:r w:rsidR="00413E9C" w:rsidRPr="004554C0">
        <w:rPr>
          <w:rFonts w:ascii="Open Sans" w:hAnsi="Open Sans" w:cs="Open Sans"/>
          <w:sz w:val="20"/>
        </w:rPr>
        <w:t>.</w:t>
      </w:r>
    </w:p>
    <w:p w14:paraId="2754A8F0" w14:textId="77777777" w:rsidR="007047E4" w:rsidRPr="004554C0" w:rsidRDefault="007047E4">
      <w:pPr>
        <w:pStyle w:val="BodyText"/>
        <w:rPr>
          <w:rFonts w:ascii="Open Sans" w:hAnsi="Open Sans" w:cs="Open Sans"/>
          <w:sz w:val="20"/>
        </w:rPr>
      </w:pPr>
    </w:p>
    <w:p w14:paraId="75E1B535" w14:textId="3105CECE" w:rsidR="007047E4" w:rsidRPr="004554C0" w:rsidRDefault="007047E4" w:rsidP="007047E4">
      <w:pPr>
        <w:pStyle w:val="BodyText"/>
        <w:jc w:val="center"/>
        <w:rPr>
          <w:rFonts w:ascii="Open Sans" w:hAnsi="Open Sans" w:cs="Open Sans"/>
          <w:sz w:val="20"/>
        </w:rPr>
      </w:pPr>
      <w:r w:rsidRPr="004554C0">
        <w:rPr>
          <w:rFonts w:ascii="Open Sans" w:hAnsi="Open Sans" w:cs="Open Sans"/>
          <w:sz w:val="20"/>
        </w:rPr>
        <w:t xml:space="preserve">Članak </w:t>
      </w:r>
      <w:r w:rsidR="008C4CCB" w:rsidRPr="004554C0">
        <w:rPr>
          <w:rFonts w:ascii="Open Sans" w:hAnsi="Open Sans" w:cs="Open Sans"/>
          <w:sz w:val="20"/>
        </w:rPr>
        <w:t>6</w:t>
      </w:r>
      <w:r w:rsidR="00C63517" w:rsidRPr="004554C0">
        <w:rPr>
          <w:rFonts w:ascii="Open Sans" w:hAnsi="Open Sans" w:cs="Open Sans"/>
          <w:sz w:val="20"/>
        </w:rPr>
        <w:t>6</w:t>
      </w:r>
      <w:r w:rsidRPr="004554C0">
        <w:rPr>
          <w:rFonts w:ascii="Open Sans" w:hAnsi="Open Sans" w:cs="Open Sans"/>
          <w:sz w:val="20"/>
        </w:rPr>
        <w:t xml:space="preserve">. </w:t>
      </w:r>
    </w:p>
    <w:p w14:paraId="6EF1B108" w14:textId="46DB7BDE" w:rsidR="007047E4" w:rsidRPr="004554C0" w:rsidRDefault="007047E4" w:rsidP="0065495F">
      <w:pPr>
        <w:pStyle w:val="BodyText"/>
        <w:rPr>
          <w:rFonts w:ascii="Open Sans" w:hAnsi="Open Sans" w:cs="Open Sans"/>
          <w:sz w:val="20"/>
        </w:rPr>
      </w:pPr>
      <w:r w:rsidRPr="004554C0">
        <w:rPr>
          <w:rFonts w:ascii="Open Sans" w:hAnsi="Open Sans" w:cs="Open Sans"/>
          <w:sz w:val="20"/>
        </w:rPr>
        <w:t>Ako neko pravo iz radnog odnosa nije uređeno ovim Pravilnikom ili drugim propisima ili aktima Poslodavca, primjenjuju se odredbe važećeg Zakona o radu</w:t>
      </w:r>
      <w:r w:rsidR="004D7C00" w:rsidRPr="004554C0">
        <w:rPr>
          <w:rFonts w:ascii="Open Sans" w:hAnsi="Open Sans" w:cs="Open Sans"/>
          <w:sz w:val="20"/>
        </w:rPr>
        <w:t xml:space="preserve"> i kolektivnog ugovora koji obvezuje Poslodavca.</w:t>
      </w:r>
    </w:p>
    <w:p w14:paraId="216B2FE4" w14:textId="77777777" w:rsidR="003C0EE8" w:rsidRPr="004554C0" w:rsidRDefault="003C0EE8">
      <w:pPr>
        <w:pStyle w:val="BodyText"/>
        <w:rPr>
          <w:rFonts w:ascii="Open Sans" w:hAnsi="Open Sans" w:cs="Open Sans"/>
          <w:sz w:val="20"/>
        </w:rPr>
      </w:pPr>
    </w:p>
    <w:p w14:paraId="28190BE8" w14:textId="45967926" w:rsidR="003C0EE8" w:rsidRPr="004554C0" w:rsidRDefault="003C0EE8">
      <w:pPr>
        <w:pStyle w:val="BodyText"/>
        <w:jc w:val="center"/>
        <w:rPr>
          <w:rFonts w:ascii="Open Sans" w:hAnsi="Open Sans" w:cs="Open Sans"/>
          <w:sz w:val="20"/>
        </w:rPr>
      </w:pPr>
      <w:r w:rsidRPr="004554C0">
        <w:rPr>
          <w:rFonts w:ascii="Open Sans" w:hAnsi="Open Sans" w:cs="Open Sans"/>
          <w:sz w:val="20"/>
        </w:rPr>
        <w:t xml:space="preserve">Članak </w:t>
      </w:r>
      <w:r w:rsidR="008C4CCB" w:rsidRPr="004554C0">
        <w:rPr>
          <w:rFonts w:ascii="Open Sans" w:hAnsi="Open Sans" w:cs="Open Sans"/>
          <w:sz w:val="20"/>
        </w:rPr>
        <w:t>6</w:t>
      </w:r>
      <w:r w:rsidR="00C63517" w:rsidRPr="004554C0">
        <w:rPr>
          <w:rFonts w:ascii="Open Sans" w:hAnsi="Open Sans" w:cs="Open Sans"/>
          <w:sz w:val="20"/>
        </w:rPr>
        <w:t>7</w:t>
      </w:r>
      <w:r w:rsidRPr="004554C0">
        <w:rPr>
          <w:rFonts w:ascii="Open Sans" w:hAnsi="Open Sans" w:cs="Open Sans"/>
          <w:sz w:val="20"/>
        </w:rPr>
        <w:t>.</w:t>
      </w:r>
    </w:p>
    <w:p w14:paraId="63EA8118" w14:textId="77777777" w:rsidR="003C0EE8" w:rsidRPr="004554C0" w:rsidRDefault="003C0EE8">
      <w:pPr>
        <w:pStyle w:val="BodyText"/>
        <w:jc w:val="center"/>
        <w:rPr>
          <w:rFonts w:ascii="Open Sans" w:hAnsi="Open Sans" w:cs="Open Sans"/>
          <w:sz w:val="20"/>
        </w:rPr>
      </w:pPr>
    </w:p>
    <w:p w14:paraId="3667704D" w14:textId="77777777" w:rsidR="003C0EE8" w:rsidRPr="004554C0" w:rsidRDefault="003C0EE8">
      <w:pPr>
        <w:pStyle w:val="BodyText"/>
        <w:rPr>
          <w:rFonts w:ascii="Open Sans" w:hAnsi="Open Sans" w:cs="Open Sans"/>
          <w:sz w:val="20"/>
        </w:rPr>
      </w:pPr>
      <w:r w:rsidRPr="004554C0">
        <w:rPr>
          <w:rFonts w:ascii="Open Sans" w:hAnsi="Open Sans" w:cs="Open Sans"/>
          <w:sz w:val="20"/>
        </w:rPr>
        <w:t xml:space="preserve">Ovaj se Pravilnik može mijenjati ili dopunjavati na način propisan Zakonom o radu za njegovo donošenje. </w:t>
      </w:r>
    </w:p>
    <w:p w14:paraId="394C1A1B" w14:textId="77777777" w:rsidR="003C0EE8" w:rsidRPr="004554C0" w:rsidRDefault="003C0EE8">
      <w:pPr>
        <w:pStyle w:val="BodyText"/>
        <w:rPr>
          <w:rFonts w:ascii="Open Sans" w:hAnsi="Open Sans" w:cs="Open Sans"/>
          <w:sz w:val="20"/>
        </w:rPr>
      </w:pPr>
    </w:p>
    <w:p w14:paraId="3792595F" w14:textId="346DFB10" w:rsidR="003C0EE8" w:rsidRPr="004554C0" w:rsidRDefault="003C0EE8">
      <w:pPr>
        <w:pStyle w:val="BodyText"/>
        <w:jc w:val="center"/>
        <w:rPr>
          <w:rFonts w:ascii="Open Sans" w:hAnsi="Open Sans" w:cs="Open Sans"/>
          <w:sz w:val="20"/>
        </w:rPr>
      </w:pPr>
      <w:r w:rsidRPr="004554C0">
        <w:rPr>
          <w:rFonts w:ascii="Open Sans" w:hAnsi="Open Sans" w:cs="Open Sans"/>
          <w:sz w:val="20"/>
        </w:rPr>
        <w:t xml:space="preserve">Članak </w:t>
      </w:r>
      <w:r w:rsidR="008C4CCB" w:rsidRPr="004554C0">
        <w:rPr>
          <w:rFonts w:ascii="Open Sans" w:hAnsi="Open Sans" w:cs="Open Sans"/>
          <w:sz w:val="20"/>
        </w:rPr>
        <w:t>6</w:t>
      </w:r>
      <w:r w:rsidR="00C63517" w:rsidRPr="004554C0">
        <w:rPr>
          <w:rFonts w:ascii="Open Sans" w:hAnsi="Open Sans" w:cs="Open Sans"/>
          <w:sz w:val="20"/>
        </w:rPr>
        <w:t>8</w:t>
      </w:r>
      <w:r w:rsidRPr="004554C0">
        <w:rPr>
          <w:rFonts w:ascii="Open Sans" w:hAnsi="Open Sans" w:cs="Open Sans"/>
          <w:sz w:val="20"/>
        </w:rPr>
        <w:t>.</w:t>
      </w:r>
    </w:p>
    <w:p w14:paraId="047B6A02" w14:textId="77777777" w:rsidR="003C0EE8" w:rsidRPr="004554C0" w:rsidRDefault="003C0EE8">
      <w:pPr>
        <w:pStyle w:val="BodyText"/>
        <w:rPr>
          <w:rFonts w:ascii="Open Sans" w:hAnsi="Open Sans" w:cs="Open Sans"/>
          <w:sz w:val="20"/>
        </w:rPr>
      </w:pPr>
    </w:p>
    <w:p w14:paraId="0D9E6FB3" w14:textId="77777777" w:rsidR="003C0EE8" w:rsidRPr="004554C0" w:rsidRDefault="003C0EE8">
      <w:pPr>
        <w:pStyle w:val="BodyText"/>
        <w:rPr>
          <w:rFonts w:ascii="Open Sans" w:hAnsi="Open Sans" w:cs="Open Sans"/>
          <w:sz w:val="20"/>
        </w:rPr>
      </w:pPr>
      <w:r w:rsidRPr="004554C0">
        <w:rPr>
          <w:rFonts w:ascii="Open Sans" w:hAnsi="Open Sans" w:cs="Open Sans"/>
          <w:sz w:val="20"/>
        </w:rPr>
        <w:t xml:space="preserve">Ovaj Pravilnik stupa na snagu osmog dana nakon objave na </w:t>
      </w:r>
      <w:r w:rsidR="0065495F" w:rsidRPr="004554C0">
        <w:rPr>
          <w:rFonts w:ascii="Open Sans" w:hAnsi="Open Sans" w:cs="Open Sans"/>
          <w:sz w:val="20"/>
        </w:rPr>
        <w:t xml:space="preserve">mrežnoj stranici </w:t>
      </w:r>
      <w:r w:rsidRPr="004554C0">
        <w:rPr>
          <w:rFonts w:ascii="Open Sans" w:hAnsi="Open Sans" w:cs="Open Sans"/>
          <w:sz w:val="20"/>
        </w:rPr>
        <w:t>Poslodavca.</w:t>
      </w:r>
    </w:p>
    <w:p w14:paraId="789A8812" w14:textId="77777777" w:rsidR="009A43B3" w:rsidRPr="004554C0" w:rsidRDefault="009A43B3">
      <w:pPr>
        <w:pStyle w:val="BodyText"/>
        <w:rPr>
          <w:rFonts w:ascii="Open Sans" w:hAnsi="Open Sans" w:cs="Open Sans"/>
          <w:sz w:val="20"/>
        </w:rPr>
      </w:pPr>
    </w:p>
    <w:p w14:paraId="122FD682" w14:textId="77777777" w:rsidR="003C0EE8" w:rsidRPr="004554C0" w:rsidRDefault="003C0EE8">
      <w:pPr>
        <w:pStyle w:val="BodyText"/>
        <w:rPr>
          <w:rFonts w:ascii="Open Sans" w:hAnsi="Open Sans" w:cs="Open Sans"/>
          <w:sz w:val="20"/>
        </w:rPr>
      </w:pPr>
      <w:r w:rsidRPr="004554C0">
        <w:rPr>
          <w:rFonts w:ascii="Open Sans" w:hAnsi="Open Sans" w:cs="Open Sans"/>
          <w:sz w:val="20"/>
        </w:rPr>
        <w:t>Pravilnik se objavljuje na način propisan Pravilnikom o načinu objave pravilnika o radu.</w:t>
      </w:r>
    </w:p>
    <w:p w14:paraId="504500B5" w14:textId="77777777" w:rsidR="003C0EE8" w:rsidRPr="004554C0" w:rsidRDefault="003C0EE8">
      <w:pPr>
        <w:pStyle w:val="BodyText"/>
        <w:rPr>
          <w:rFonts w:ascii="Open Sans" w:hAnsi="Open Sans" w:cs="Open Sans"/>
          <w:sz w:val="20"/>
        </w:rPr>
      </w:pPr>
    </w:p>
    <w:p w14:paraId="02390489" w14:textId="77777777" w:rsidR="003C0EE8" w:rsidRPr="004554C0" w:rsidRDefault="003C0EE8">
      <w:pPr>
        <w:jc w:val="both"/>
        <w:rPr>
          <w:rFonts w:ascii="Open Sans" w:hAnsi="Open Sans" w:cs="Open Sans"/>
          <w:sz w:val="20"/>
          <w:szCs w:val="20"/>
          <w:lang w:val="hr-HR"/>
        </w:rPr>
      </w:pPr>
    </w:p>
    <w:p w14:paraId="39662142" w14:textId="77777777" w:rsidR="003C0EE8" w:rsidRPr="004554C0" w:rsidRDefault="003C0EE8">
      <w:pPr>
        <w:pStyle w:val="BodyText"/>
        <w:rPr>
          <w:rFonts w:ascii="Open Sans" w:hAnsi="Open Sans" w:cs="Open Sans"/>
          <w:sz w:val="20"/>
        </w:rPr>
      </w:pPr>
    </w:p>
    <w:p w14:paraId="1E16B02E" w14:textId="77777777" w:rsidR="003C0EE8" w:rsidRPr="004554C0" w:rsidRDefault="003C0EE8">
      <w:pPr>
        <w:pStyle w:val="BodyText"/>
        <w:rPr>
          <w:rFonts w:ascii="Open Sans" w:hAnsi="Open Sans" w:cs="Open Sans"/>
          <w:sz w:val="20"/>
        </w:rPr>
      </w:pPr>
    </w:p>
    <w:p w14:paraId="0979CB80" w14:textId="77777777" w:rsidR="003C0EE8" w:rsidRPr="004554C0" w:rsidRDefault="003C0EE8">
      <w:pPr>
        <w:pStyle w:val="BodyText"/>
        <w:rPr>
          <w:rFonts w:ascii="Open Sans" w:hAnsi="Open Sans" w:cs="Open Sans"/>
          <w:sz w:val="20"/>
        </w:rPr>
      </w:pPr>
    </w:p>
    <w:p w14:paraId="2080ACE4" w14:textId="77777777" w:rsidR="004E0343" w:rsidRPr="004554C0" w:rsidRDefault="003C0EE8">
      <w:pPr>
        <w:rPr>
          <w:rFonts w:ascii="Open Sans" w:hAnsi="Open Sans" w:cs="Open Sans"/>
          <w:sz w:val="20"/>
          <w:szCs w:val="20"/>
          <w:lang w:val="hr-HR"/>
        </w:rPr>
      </w:pPr>
      <w:r w:rsidRPr="004554C0">
        <w:rPr>
          <w:rFonts w:ascii="Open Sans" w:hAnsi="Open Sans" w:cs="Open Sans"/>
          <w:sz w:val="20"/>
          <w:szCs w:val="20"/>
          <w:lang w:val="hr-HR"/>
        </w:rPr>
        <w:t xml:space="preserve">                                                                                           </w:t>
      </w:r>
    </w:p>
    <w:p w14:paraId="037573EF" w14:textId="77777777" w:rsidR="004E0343" w:rsidRPr="004554C0" w:rsidRDefault="004E0343">
      <w:pPr>
        <w:rPr>
          <w:rFonts w:ascii="Open Sans" w:hAnsi="Open Sans" w:cs="Open Sans"/>
          <w:sz w:val="20"/>
          <w:szCs w:val="20"/>
          <w:lang w:val="hr-HR"/>
        </w:rPr>
      </w:pPr>
    </w:p>
    <w:p w14:paraId="26F33938" w14:textId="7C366934" w:rsidR="003C0EE8" w:rsidRPr="004554C0" w:rsidRDefault="003C0EE8" w:rsidP="009A43B3">
      <w:pPr>
        <w:jc w:val="center"/>
        <w:rPr>
          <w:rFonts w:ascii="Open Sans" w:hAnsi="Open Sans" w:cs="Open Sans"/>
          <w:sz w:val="20"/>
          <w:szCs w:val="20"/>
          <w:lang w:val="hr-HR"/>
        </w:rPr>
      </w:pPr>
      <w:r w:rsidRPr="004554C0">
        <w:rPr>
          <w:rFonts w:ascii="Open Sans" w:hAnsi="Open Sans" w:cs="Open Sans"/>
          <w:sz w:val="20"/>
          <w:szCs w:val="20"/>
          <w:lang w:val="hr-HR"/>
        </w:rPr>
        <w:t xml:space="preserve">     </w:t>
      </w:r>
      <w:r w:rsidR="004E0343" w:rsidRPr="004554C0">
        <w:rPr>
          <w:rFonts w:ascii="Open Sans" w:hAnsi="Open Sans" w:cs="Open Sans"/>
          <w:sz w:val="20"/>
          <w:szCs w:val="20"/>
          <w:lang w:val="hr-HR"/>
        </w:rPr>
        <w:tab/>
      </w:r>
      <w:r w:rsidR="004E0343" w:rsidRPr="004554C0">
        <w:rPr>
          <w:rFonts w:ascii="Open Sans" w:hAnsi="Open Sans" w:cs="Open Sans"/>
          <w:sz w:val="20"/>
          <w:szCs w:val="20"/>
          <w:lang w:val="hr-HR"/>
        </w:rPr>
        <w:tab/>
      </w:r>
      <w:r w:rsidR="004E0343" w:rsidRPr="004554C0">
        <w:rPr>
          <w:rFonts w:ascii="Open Sans" w:hAnsi="Open Sans" w:cs="Open Sans"/>
          <w:sz w:val="20"/>
          <w:szCs w:val="20"/>
          <w:lang w:val="hr-HR"/>
        </w:rPr>
        <w:tab/>
      </w:r>
      <w:r w:rsidR="004E0343" w:rsidRPr="004554C0">
        <w:rPr>
          <w:rFonts w:ascii="Open Sans" w:hAnsi="Open Sans" w:cs="Open Sans"/>
          <w:sz w:val="20"/>
          <w:szCs w:val="20"/>
          <w:lang w:val="hr-HR"/>
        </w:rPr>
        <w:tab/>
      </w:r>
      <w:r w:rsidR="004E0343" w:rsidRPr="004554C0">
        <w:rPr>
          <w:rFonts w:ascii="Open Sans" w:hAnsi="Open Sans" w:cs="Open Sans"/>
          <w:sz w:val="20"/>
          <w:szCs w:val="20"/>
          <w:lang w:val="hr-HR"/>
        </w:rPr>
        <w:tab/>
      </w:r>
      <w:r w:rsidR="004E0343" w:rsidRPr="004554C0">
        <w:rPr>
          <w:rFonts w:ascii="Open Sans" w:hAnsi="Open Sans" w:cs="Open Sans"/>
          <w:sz w:val="20"/>
          <w:szCs w:val="20"/>
          <w:lang w:val="hr-HR"/>
        </w:rPr>
        <w:tab/>
      </w:r>
      <w:r w:rsidRPr="004554C0">
        <w:rPr>
          <w:rFonts w:ascii="Open Sans" w:hAnsi="Open Sans" w:cs="Open Sans"/>
          <w:sz w:val="20"/>
          <w:szCs w:val="20"/>
        </w:rPr>
        <w:t xml:space="preserve"> </w:t>
      </w:r>
    </w:p>
    <w:p w14:paraId="5BE6EEB0" w14:textId="23FAA6FF" w:rsidR="003C0EE8" w:rsidRPr="004554C0" w:rsidRDefault="005012C1" w:rsidP="007B2DA2">
      <w:pPr>
        <w:ind w:left="5760" w:firstLine="720"/>
        <w:jc w:val="both"/>
        <w:rPr>
          <w:rFonts w:ascii="Open Sans" w:hAnsi="Open Sans" w:cs="Open Sans"/>
          <w:sz w:val="20"/>
          <w:szCs w:val="20"/>
          <w:lang w:val="hr-HR"/>
        </w:rPr>
      </w:pPr>
      <w:r w:rsidRPr="004554C0">
        <w:rPr>
          <w:rFonts w:ascii="Open Sans" w:hAnsi="Open Sans" w:cs="Open Sans"/>
          <w:sz w:val="20"/>
          <w:szCs w:val="20"/>
          <w:lang w:val="hr-HR"/>
        </w:rPr>
        <w:t>dr. sc. Slavko Perica</w:t>
      </w:r>
    </w:p>
    <w:p w14:paraId="5EC444D6" w14:textId="54344955" w:rsidR="009A43B3" w:rsidRPr="004554C0" w:rsidRDefault="009A43B3" w:rsidP="009A43B3">
      <w:pPr>
        <w:ind w:left="5760"/>
        <w:rPr>
          <w:rFonts w:ascii="Open Sans" w:hAnsi="Open Sans" w:cs="Open Sans"/>
          <w:sz w:val="20"/>
          <w:szCs w:val="20"/>
          <w:lang w:val="hr-HR"/>
        </w:rPr>
      </w:pPr>
      <w:r w:rsidRPr="004554C0">
        <w:rPr>
          <w:rFonts w:ascii="Open Sans" w:hAnsi="Open Sans" w:cs="Open Sans"/>
          <w:sz w:val="20"/>
          <w:szCs w:val="20"/>
          <w:lang w:val="hr-HR"/>
        </w:rPr>
        <w:t>predsjednik Upravnog odbora</w:t>
      </w:r>
    </w:p>
    <w:sectPr w:rsidR="009A43B3" w:rsidRPr="004554C0">
      <w:pgSz w:w="11906" w:h="16838"/>
      <w:pgMar w:top="1417" w:right="1417" w:bottom="1417" w:left="1417"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pStyle w:val="Heading2"/>
      <w:suff w:val="nothing"/>
      <w:lvlText w:val=""/>
      <w:lvlJc w:val="left"/>
      <w:pPr>
        <w:tabs>
          <w:tab w:val="num" w:pos="0"/>
        </w:tabs>
        <w:ind w:left="576" w:hanging="576"/>
      </w:pPr>
      <w:rPr>
        <w:rFonts w:ascii="Courier New" w:hAnsi="Courier New" w:cs="Courier New" w:hint="default"/>
      </w:rPr>
    </w:lvl>
    <w:lvl w:ilvl="2">
      <w:start w:val="1"/>
      <w:numFmt w:val="none"/>
      <w:pStyle w:val="Heading3"/>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rPr>
        <w:rFonts w:ascii="Symbol" w:hAnsi="Symbol" w:cs="Symbol" w:hint="default"/>
      </w:r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3"/>
    <w:lvl w:ilvl="0">
      <w:start w:val="1"/>
      <w:numFmt w:val="bullet"/>
      <w:lvlText w:val=""/>
      <w:lvlJc w:val="left"/>
      <w:pPr>
        <w:tabs>
          <w:tab w:val="num" w:pos="720"/>
        </w:tabs>
        <w:ind w:left="720" w:hanging="360"/>
      </w:pPr>
      <w:rPr>
        <w:rFonts w:ascii="Symbol" w:hAnsi="Symbol" w:hint="default"/>
        <w:lang w:val="hr-HR"/>
      </w:rPr>
    </w:lvl>
    <w:lvl w:ilvl="1">
      <w:start w:val="1"/>
      <w:numFmt w:val="bullet"/>
      <w:lvlText w:val=""/>
      <w:lvlJc w:val="left"/>
      <w:pPr>
        <w:tabs>
          <w:tab w:val="num" w:pos="1080"/>
        </w:tabs>
        <w:ind w:left="1080" w:hanging="360"/>
      </w:pPr>
      <w:rPr>
        <w:rFonts w:ascii="Symbol" w:hAnsi="Symbol" w:hint="default"/>
        <w:lang w:val="hr-HR"/>
      </w:rPr>
    </w:lvl>
    <w:lvl w:ilvl="2">
      <w:start w:val="1"/>
      <w:numFmt w:val="bullet"/>
      <w:lvlText w:val=""/>
      <w:lvlJc w:val="left"/>
      <w:pPr>
        <w:tabs>
          <w:tab w:val="num" w:pos="1440"/>
        </w:tabs>
        <w:ind w:left="1440" w:hanging="360"/>
      </w:pPr>
      <w:rPr>
        <w:rFonts w:ascii="Symbol" w:hAnsi="Symbol" w:hint="default"/>
        <w:lang w:val="hr-HR"/>
      </w:rPr>
    </w:lvl>
    <w:lvl w:ilvl="3">
      <w:start w:val="1"/>
      <w:numFmt w:val="bullet"/>
      <w:lvlText w:val=""/>
      <w:lvlJc w:val="left"/>
      <w:pPr>
        <w:tabs>
          <w:tab w:val="num" w:pos="1800"/>
        </w:tabs>
        <w:ind w:left="1800" w:hanging="360"/>
      </w:pPr>
      <w:rPr>
        <w:rFonts w:ascii="Symbol" w:hAnsi="Symbol" w:hint="default"/>
        <w:lang w:val="hr-HR"/>
      </w:rPr>
    </w:lvl>
    <w:lvl w:ilvl="4">
      <w:start w:val="1"/>
      <w:numFmt w:val="bullet"/>
      <w:lvlText w:val=""/>
      <w:lvlJc w:val="left"/>
      <w:pPr>
        <w:tabs>
          <w:tab w:val="num" w:pos="2160"/>
        </w:tabs>
        <w:ind w:left="2160" w:hanging="360"/>
      </w:pPr>
      <w:rPr>
        <w:rFonts w:ascii="Symbol" w:hAnsi="Symbol" w:hint="default"/>
        <w:lang w:val="hr-HR"/>
      </w:rPr>
    </w:lvl>
    <w:lvl w:ilvl="5">
      <w:start w:val="1"/>
      <w:numFmt w:val="bullet"/>
      <w:lvlText w:val=""/>
      <w:lvlJc w:val="left"/>
      <w:pPr>
        <w:tabs>
          <w:tab w:val="num" w:pos="2520"/>
        </w:tabs>
        <w:ind w:left="2520" w:hanging="360"/>
      </w:pPr>
      <w:rPr>
        <w:rFonts w:ascii="Symbol" w:hAnsi="Symbol" w:hint="default"/>
        <w:lang w:val="hr-HR"/>
      </w:rPr>
    </w:lvl>
    <w:lvl w:ilvl="6">
      <w:start w:val="1"/>
      <w:numFmt w:val="bullet"/>
      <w:lvlText w:val=""/>
      <w:lvlJc w:val="left"/>
      <w:pPr>
        <w:tabs>
          <w:tab w:val="num" w:pos="2880"/>
        </w:tabs>
        <w:ind w:left="2880" w:hanging="360"/>
      </w:pPr>
      <w:rPr>
        <w:rFonts w:ascii="Symbol" w:hAnsi="Symbol" w:hint="default"/>
        <w:lang w:val="hr-HR"/>
      </w:rPr>
    </w:lvl>
    <w:lvl w:ilvl="7">
      <w:start w:val="1"/>
      <w:numFmt w:val="bullet"/>
      <w:lvlText w:val=""/>
      <w:lvlJc w:val="left"/>
      <w:pPr>
        <w:tabs>
          <w:tab w:val="num" w:pos="3240"/>
        </w:tabs>
        <w:ind w:left="3240" w:hanging="360"/>
      </w:pPr>
      <w:rPr>
        <w:rFonts w:ascii="Symbol" w:hAnsi="Symbol" w:hint="default"/>
        <w:lang w:val="hr-HR"/>
      </w:rPr>
    </w:lvl>
    <w:lvl w:ilvl="8">
      <w:start w:val="1"/>
      <w:numFmt w:val="bullet"/>
      <w:lvlText w:val=""/>
      <w:lvlJc w:val="left"/>
      <w:pPr>
        <w:tabs>
          <w:tab w:val="num" w:pos="3600"/>
        </w:tabs>
        <w:ind w:left="3600" w:hanging="360"/>
      </w:pPr>
      <w:rPr>
        <w:rFonts w:ascii="Symbol" w:hAnsi="Symbol" w:hint="default"/>
        <w:lang w:val="hr-HR"/>
      </w:rPr>
    </w:lvl>
  </w:abstractNum>
  <w:abstractNum w:abstractNumId="2"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Symbol" w:hAnsi="Symbol" w:hint="default"/>
      </w:rPr>
    </w:lvl>
    <w:lvl w:ilvl="5">
      <w:start w:val="1"/>
      <w:numFmt w:val="bullet"/>
      <w:lvlText w:val=""/>
      <w:lvlJc w:val="left"/>
      <w:pPr>
        <w:tabs>
          <w:tab w:val="num" w:pos="2520"/>
        </w:tabs>
        <w:ind w:left="2520" w:hanging="360"/>
      </w:pPr>
      <w:rPr>
        <w:rFonts w:ascii="Symbol" w:hAnsi="Symbol" w:hint="default"/>
      </w:rPr>
    </w:lvl>
    <w:lvl w:ilvl="6">
      <w:start w:val="1"/>
      <w:numFmt w:val="bullet"/>
      <w:lvlText w:val=""/>
      <w:lvlJc w:val="left"/>
      <w:pPr>
        <w:tabs>
          <w:tab w:val="num" w:pos="2880"/>
        </w:tabs>
        <w:ind w:left="2880" w:hanging="360"/>
      </w:pPr>
      <w:rPr>
        <w:rFonts w:ascii="Symbol" w:hAnsi="Symbol" w:hint="default"/>
      </w:rPr>
    </w:lvl>
    <w:lvl w:ilvl="7">
      <w:start w:val="1"/>
      <w:numFmt w:val="bullet"/>
      <w:lvlText w:val=""/>
      <w:lvlJc w:val="left"/>
      <w:pPr>
        <w:tabs>
          <w:tab w:val="num" w:pos="3240"/>
        </w:tabs>
        <w:ind w:left="3240" w:hanging="360"/>
      </w:pPr>
      <w:rPr>
        <w:rFonts w:ascii="Symbol" w:hAnsi="Symbol" w:hint="default"/>
      </w:rPr>
    </w:lvl>
    <w:lvl w:ilvl="8">
      <w:start w:val="1"/>
      <w:numFmt w:val="bullet"/>
      <w:lvlText w:val=""/>
      <w:lvlJc w:val="left"/>
      <w:pPr>
        <w:tabs>
          <w:tab w:val="num" w:pos="3600"/>
        </w:tabs>
        <w:ind w:left="3600" w:hanging="360"/>
      </w:pPr>
      <w:rPr>
        <w:rFonts w:ascii="Symbol" w:hAnsi="Symbol" w:hint="default"/>
      </w:rPr>
    </w:lvl>
  </w:abstractNum>
  <w:abstractNum w:abstractNumId="3"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Times New Roman" w:hint="default"/>
      </w:rPr>
    </w:lvl>
    <w:lvl w:ilvl="1">
      <w:start w:val="1"/>
      <w:numFmt w:val="bullet"/>
      <w:lvlText w:val=""/>
      <w:lvlJc w:val="left"/>
      <w:pPr>
        <w:tabs>
          <w:tab w:val="num" w:pos="1080"/>
        </w:tabs>
        <w:ind w:left="1080" w:hanging="360"/>
      </w:pPr>
      <w:rPr>
        <w:rFonts w:ascii="Symbol" w:hAnsi="Symbol" w:cs="Times New Roman" w:hint="default"/>
      </w:rPr>
    </w:lvl>
    <w:lvl w:ilvl="2">
      <w:start w:val="1"/>
      <w:numFmt w:val="bullet"/>
      <w:lvlText w:val=""/>
      <w:lvlJc w:val="left"/>
      <w:pPr>
        <w:tabs>
          <w:tab w:val="num" w:pos="1440"/>
        </w:tabs>
        <w:ind w:left="1440" w:hanging="360"/>
      </w:pPr>
      <w:rPr>
        <w:rFonts w:ascii="Symbol" w:hAnsi="Symbol" w:cs="Times New Roman" w:hint="default"/>
      </w:rPr>
    </w:lvl>
    <w:lvl w:ilvl="3">
      <w:start w:val="1"/>
      <w:numFmt w:val="bullet"/>
      <w:lvlText w:val=""/>
      <w:lvlJc w:val="left"/>
      <w:pPr>
        <w:tabs>
          <w:tab w:val="num" w:pos="1800"/>
        </w:tabs>
        <w:ind w:left="1800" w:hanging="360"/>
      </w:pPr>
      <w:rPr>
        <w:rFonts w:ascii="Symbol" w:hAnsi="Symbol" w:cs="Times New Roman" w:hint="default"/>
      </w:rPr>
    </w:lvl>
    <w:lvl w:ilvl="4">
      <w:start w:val="1"/>
      <w:numFmt w:val="bullet"/>
      <w:lvlText w:val=""/>
      <w:lvlJc w:val="left"/>
      <w:pPr>
        <w:tabs>
          <w:tab w:val="num" w:pos="2160"/>
        </w:tabs>
        <w:ind w:left="2160" w:hanging="360"/>
      </w:pPr>
      <w:rPr>
        <w:rFonts w:ascii="Symbol" w:hAnsi="Symbol" w:cs="Times New Roman" w:hint="default"/>
      </w:rPr>
    </w:lvl>
    <w:lvl w:ilvl="5">
      <w:start w:val="1"/>
      <w:numFmt w:val="bullet"/>
      <w:lvlText w:val=""/>
      <w:lvlJc w:val="left"/>
      <w:pPr>
        <w:tabs>
          <w:tab w:val="num" w:pos="2520"/>
        </w:tabs>
        <w:ind w:left="2520" w:hanging="360"/>
      </w:pPr>
      <w:rPr>
        <w:rFonts w:ascii="Symbol" w:hAnsi="Symbol" w:cs="Times New Roman" w:hint="default"/>
      </w:rPr>
    </w:lvl>
    <w:lvl w:ilvl="6">
      <w:start w:val="1"/>
      <w:numFmt w:val="bullet"/>
      <w:lvlText w:val=""/>
      <w:lvlJc w:val="left"/>
      <w:pPr>
        <w:tabs>
          <w:tab w:val="num" w:pos="2880"/>
        </w:tabs>
        <w:ind w:left="2880" w:hanging="360"/>
      </w:pPr>
      <w:rPr>
        <w:rFonts w:ascii="Symbol" w:hAnsi="Symbol" w:cs="Times New Roman" w:hint="default"/>
      </w:rPr>
    </w:lvl>
    <w:lvl w:ilvl="7">
      <w:start w:val="1"/>
      <w:numFmt w:val="bullet"/>
      <w:lvlText w:val=""/>
      <w:lvlJc w:val="left"/>
      <w:pPr>
        <w:tabs>
          <w:tab w:val="num" w:pos="3240"/>
        </w:tabs>
        <w:ind w:left="3240" w:hanging="360"/>
      </w:pPr>
      <w:rPr>
        <w:rFonts w:ascii="Symbol" w:hAnsi="Symbol" w:cs="Times New Roman" w:hint="default"/>
      </w:rPr>
    </w:lvl>
    <w:lvl w:ilvl="8">
      <w:start w:val="1"/>
      <w:numFmt w:val="bullet"/>
      <w:lvlText w:val=""/>
      <w:lvlJc w:val="left"/>
      <w:pPr>
        <w:tabs>
          <w:tab w:val="num" w:pos="3600"/>
        </w:tabs>
        <w:ind w:left="3600" w:hanging="360"/>
      </w:pPr>
      <w:rPr>
        <w:rFonts w:ascii="Symbol" w:hAnsi="Symbol" w:cs="Times New Roman" w:hint="default"/>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Symbol" w:hAnsi="Symbol" w:hint="default"/>
      </w:rPr>
    </w:lvl>
    <w:lvl w:ilvl="5">
      <w:start w:val="1"/>
      <w:numFmt w:val="bullet"/>
      <w:lvlText w:val=""/>
      <w:lvlJc w:val="left"/>
      <w:pPr>
        <w:tabs>
          <w:tab w:val="num" w:pos="2520"/>
        </w:tabs>
        <w:ind w:left="2520" w:hanging="360"/>
      </w:pPr>
      <w:rPr>
        <w:rFonts w:ascii="Symbol" w:hAnsi="Symbol" w:hint="default"/>
      </w:rPr>
    </w:lvl>
    <w:lvl w:ilvl="6">
      <w:start w:val="1"/>
      <w:numFmt w:val="bullet"/>
      <w:lvlText w:val=""/>
      <w:lvlJc w:val="left"/>
      <w:pPr>
        <w:tabs>
          <w:tab w:val="num" w:pos="2880"/>
        </w:tabs>
        <w:ind w:left="2880" w:hanging="360"/>
      </w:pPr>
      <w:rPr>
        <w:rFonts w:ascii="Symbol" w:hAnsi="Symbol" w:hint="default"/>
      </w:rPr>
    </w:lvl>
    <w:lvl w:ilvl="7">
      <w:start w:val="1"/>
      <w:numFmt w:val="bullet"/>
      <w:lvlText w:val=""/>
      <w:lvlJc w:val="left"/>
      <w:pPr>
        <w:tabs>
          <w:tab w:val="num" w:pos="3240"/>
        </w:tabs>
        <w:ind w:left="3240" w:hanging="360"/>
      </w:pPr>
      <w:rPr>
        <w:rFonts w:ascii="Symbol" w:hAnsi="Symbol" w:hint="default"/>
      </w:rPr>
    </w:lvl>
    <w:lvl w:ilvl="8">
      <w:start w:val="1"/>
      <w:numFmt w:val="bullet"/>
      <w:lvlText w:val=""/>
      <w:lvlJc w:val="left"/>
      <w:pPr>
        <w:tabs>
          <w:tab w:val="num" w:pos="3600"/>
        </w:tabs>
        <w:ind w:left="3600" w:hanging="360"/>
      </w:pPr>
      <w:rPr>
        <w:rFonts w:ascii="Symbol" w:hAnsi="Symbol" w:hint="default"/>
      </w:rPr>
    </w:lvl>
  </w:abstractNum>
  <w:abstractNum w:abstractNumId="5" w15:restartNumberingAfterBreak="0">
    <w:nsid w:val="00000006"/>
    <w:multiLevelType w:val="multilevel"/>
    <w:tmpl w:val="00000006"/>
    <w:name w:val="WW8Num7"/>
    <w:lvl w:ilvl="0">
      <w:start w:val="1"/>
      <w:numFmt w:val="bullet"/>
      <w:lvlText w:val=""/>
      <w:lvlJc w:val="left"/>
      <w:pPr>
        <w:tabs>
          <w:tab w:val="num" w:pos="720"/>
        </w:tabs>
        <w:ind w:left="720" w:hanging="360"/>
      </w:pPr>
      <w:rPr>
        <w:rFonts w:ascii="Symbol" w:hAnsi="Symbol" w:cs="Times New Roman" w:hint="default"/>
      </w:rPr>
    </w:lvl>
    <w:lvl w:ilvl="1">
      <w:start w:val="1"/>
      <w:numFmt w:val="bullet"/>
      <w:lvlText w:val=""/>
      <w:lvlJc w:val="left"/>
      <w:pPr>
        <w:tabs>
          <w:tab w:val="num" w:pos="1080"/>
        </w:tabs>
        <w:ind w:left="1080" w:hanging="360"/>
      </w:pPr>
      <w:rPr>
        <w:rFonts w:ascii="Symbol" w:hAnsi="Symbol" w:cs="Times New Roman" w:hint="default"/>
      </w:rPr>
    </w:lvl>
    <w:lvl w:ilvl="2">
      <w:start w:val="1"/>
      <w:numFmt w:val="bullet"/>
      <w:lvlText w:val=""/>
      <w:lvlJc w:val="left"/>
      <w:pPr>
        <w:tabs>
          <w:tab w:val="num" w:pos="1440"/>
        </w:tabs>
        <w:ind w:left="1440" w:hanging="360"/>
      </w:pPr>
      <w:rPr>
        <w:rFonts w:ascii="Symbol" w:hAnsi="Symbol" w:cs="Times New Roman" w:hint="default"/>
      </w:rPr>
    </w:lvl>
    <w:lvl w:ilvl="3">
      <w:start w:val="1"/>
      <w:numFmt w:val="bullet"/>
      <w:lvlText w:val=""/>
      <w:lvlJc w:val="left"/>
      <w:pPr>
        <w:tabs>
          <w:tab w:val="num" w:pos="1800"/>
        </w:tabs>
        <w:ind w:left="1800" w:hanging="360"/>
      </w:pPr>
      <w:rPr>
        <w:rFonts w:ascii="Symbol" w:hAnsi="Symbol" w:cs="Times New Roman" w:hint="default"/>
      </w:rPr>
    </w:lvl>
    <w:lvl w:ilvl="4">
      <w:start w:val="1"/>
      <w:numFmt w:val="bullet"/>
      <w:lvlText w:val=""/>
      <w:lvlJc w:val="left"/>
      <w:pPr>
        <w:tabs>
          <w:tab w:val="num" w:pos="2160"/>
        </w:tabs>
        <w:ind w:left="2160" w:hanging="360"/>
      </w:pPr>
      <w:rPr>
        <w:rFonts w:ascii="Symbol" w:hAnsi="Symbol" w:cs="Times New Roman" w:hint="default"/>
      </w:rPr>
    </w:lvl>
    <w:lvl w:ilvl="5">
      <w:start w:val="1"/>
      <w:numFmt w:val="bullet"/>
      <w:lvlText w:val=""/>
      <w:lvlJc w:val="left"/>
      <w:pPr>
        <w:tabs>
          <w:tab w:val="num" w:pos="2520"/>
        </w:tabs>
        <w:ind w:left="2520" w:hanging="360"/>
      </w:pPr>
      <w:rPr>
        <w:rFonts w:ascii="Symbol" w:hAnsi="Symbol" w:cs="Times New Roman" w:hint="default"/>
      </w:rPr>
    </w:lvl>
    <w:lvl w:ilvl="6">
      <w:start w:val="1"/>
      <w:numFmt w:val="bullet"/>
      <w:lvlText w:val=""/>
      <w:lvlJc w:val="left"/>
      <w:pPr>
        <w:tabs>
          <w:tab w:val="num" w:pos="2880"/>
        </w:tabs>
        <w:ind w:left="2880" w:hanging="360"/>
      </w:pPr>
      <w:rPr>
        <w:rFonts w:ascii="Symbol" w:hAnsi="Symbol" w:cs="Times New Roman" w:hint="default"/>
      </w:rPr>
    </w:lvl>
    <w:lvl w:ilvl="7">
      <w:start w:val="1"/>
      <w:numFmt w:val="bullet"/>
      <w:lvlText w:val=""/>
      <w:lvlJc w:val="left"/>
      <w:pPr>
        <w:tabs>
          <w:tab w:val="num" w:pos="3240"/>
        </w:tabs>
        <w:ind w:left="3240" w:hanging="360"/>
      </w:pPr>
      <w:rPr>
        <w:rFonts w:ascii="Symbol" w:hAnsi="Symbol" w:cs="Times New Roman" w:hint="default"/>
      </w:rPr>
    </w:lvl>
    <w:lvl w:ilvl="8">
      <w:start w:val="1"/>
      <w:numFmt w:val="bullet"/>
      <w:lvlText w:val=""/>
      <w:lvlJc w:val="left"/>
      <w:pPr>
        <w:tabs>
          <w:tab w:val="num" w:pos="3600"/>
        </w:tabs>
        <w:ind w:left="3600" w:hanging="360"/>
      </w:pPr>
      <w:rPr>
        <w:rFonts w:ascii="Symbol" w:hAnsi="Symbol" w:cs="Times New Roman" w:hint="default"/>
      </w:rPr>
    </w:lvl>
  </w:abstractNum>
  <w:abstractNum w:abstractNumId="6" w15:restartNumberingAfterBreak="0">
    <w:nsid w:val="00000007"/>
    <w:multiLevelType w:val="multilevel"/>
    <w:tmpl w:val="00000007"/>
    <w:name w:val="WW8Num8"/>
    <w:lvl w:ilvl="0">
      <w:start w:val="1"/>
      <w:numFmt w:val="decimal"/>
      <w:lvlText w:val="%1."/>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080"/>
        </w:tabs>
        <w:ind w:left="1080" w:hanging="360"/>
      </w:pPr>
      <w:rPr>
        <w:rFonts w:ascii="Courier New" w:hAnsi="Courier New" w:cs="Courier New" w:hint="default"/>
      </w:rPr>
    </w:lvl>
    <w:lvl w:ilvl="2">
      <w:start w:val="1"/>
      <w:numFmt w:val="decimal"/>
      <w:lvlText w:val="%3."/>
      <w:lvlJc w:val="left"/>
      <w:pPr>
        <w:tabs>
          <w:tab w:val="num" w:pos="1440"/>
        </w:tabs>
        <w:ind w:left="1440" w:hanging="360"/>
      </w:pPr>
      <w:rPr>
        <w:rFonts w:ascii="Wingdings" w:hAnsi="Wingdings" w:cs="Wingdings" w:hint="default"/>
      </w:rPr>
    </w:lvl>
    <w:lvl w:ilvl="3">
      <w:start w:val="1"/>
      <w:numFmt w:val="decimal"/>
      <w:lvlText w:val="%4."/>
      <w:lvlJc w:val="left"/>
      <w:pPr>
        <w:tabs>
          <w:tab w:val="num" w:pos="1800"/>
        </w:tabs>
        <w:ind w:left="1800" w:hanging="360"/>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multilevel"/>
    <w:tmpl w:val="0000000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8" w15:restartNumberingAfterBreak="0">
    <w:nsid w:val="00000009"/>
    <w:multiLevelType w:val="multilevel"/>
    <w:tmpl w:val="0000000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02CA2A57"/>
    <w:multiLevelType w:val="hybridMultilevel"/>
    <w:tmpl w:val="ED16080A"/>
    <w:lvl w:ilvl="0" w:tplc="FBF0DB08">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03DB0990"/>
    <w:multiLevelType w:val="multilevel"/>
    <w:tmpl w:val="5D8E6A7E"/>
    <w:lvl w:ilvl="0">
      <w:start w:val="1"/>
      <w:numFmt w:val="none"/>
      <w:suff w:val="nothing"/>
      <w:lvlText w:val=""/>
      <w:lvlJc w:val="left"/>
      <w:pPr>
        <w:ind w:left="432" w:hanging="432"/>
      </w:pPr>
      <w:rPr>
        <w:rFonts w:ascii="Times New Roman" w:eastAsia="Times New Roman" w:hAnsi="Times New Roman" w:cs="Times New Roman" w:hint="default"/>
      </w:rPr>
    </w:lvl>
    <w:lvl w:ilvl="1">
      <w:start w:val="12"/>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11" w15:restartNumberingAfterBreak="0">
    <w:nsid w:val="08D87886"/>
    <w:multiLevelType w:val="hybridMultilevel"/>
    <w:tmpl w:val="238E7806"/>
    <w:lvl w:ilvl="0" w:tplc="0F1ACD42">
      <w:start w:val="3"/>
      <w:numFmt w:val="upperRoman"/>
      <w:lvlText w:val="%1."/>
      <w:lvlJc w:val="left"/>
      <w:pPr>
        <w:ind w:left="1080" w:hanging="720"/>
      </w:pPr>
      <w:rPr>
        <w:rFonts w:hint="default"/>
        <w:b/>
        <w:sz w:val="24"/>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0B4D3F65"/>
    <w:multiLevelType w:val="multilevel"/>
    <w:tmpl w:val="C6C062F8"/>
    <w:lvl w:ilvl="0">
      <w:start w:val="1"/>
      <w:numFmt w:val="none"/>
      <w:suff w:val="nothing"/>
      <w:lvlText w:val=""/>
      <w:lvlJc w:val="left"/>
      <w:pPr>
        <w:tabs>
          <w:tab w:val="num" w:pos="0"/>
        </w:tabs>
        <w:ind w:left="432" w:hanging="432"/>
      </w:pPr>
      <w:rPr>
        <w:rFonts w:ascii="Times New Roman" w:eastAsia="Times New Roman" w:hAnsi="Times New Roman" w:cs="Times New Roman" w:hint="default"/>
      </w:rPr>
    </w:lvl>
    <w:lvl w:ilvl="1">
      <w:start w:val="1"/>
      <w:numFmt w:val="decimal"/>
      <w:lvlText w:val="%2."/>
      <w:lvlJc w:val="left"/>
      <w:pPr>
        <w:ind w:left="360" w:hanging="360"/>
      </w:p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rPr>
        <w:rFonts w:ascii="Symbol" w:hAnsi="Symbol" w:cs="Symbol" w:hint="default"/>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3" w15:restartNumberingAfterBreak="0">
    <w:nsid w:val="119D6778"/>
    <w:multiLevelType w:val="hybridMultilevel"/>
    <w:tmpl w:val="79E25864"/>
    <w:lvl w:ilvl="0" w:tplc="FBF0DB08">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1611356A"/>
    <w:multiLevelType w:val="multilevel"/>
    <w:tmpl w:val="9CA60494"/>
    <w:lvl w:ilvl="0">
      <w:start w:val="1"/>
      <w:numFmt w:val="none"/>
      <w:suff w:val="nothing"/>
      <w:lvlText w:val=""/>
      <w:lvlJc w:val="left"/>
      <w:pPr>
        <w:ind w:left="432" w:hanging="432"/>
      </w:pPr>
      <w:rPr>
        <w:rFonts w:ascii="Times New Roman" w:eastAsia="Times New Roman" w:hAnsi="Times New Roman" w:cs="Times New Roman" w:hint="default"/>
      </w:rPr>
    </w:lvl>
    <w:lvl w:ilvl="1">
      <w:start w:val="2"/>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15" w15:restartNumberingAfterBreak="0">
    <w:nsid w:val="184B2B64"/>
    <w:multiLevelType w:val="multilevel"/>
    <w:tmpl w:val="4EC095F6"/>
    <w:lvl w:ilvl="0">
      <w:start w:val="1"/>
      <w:numFmt w:val="none"/>
      <w:suff w:val="nothing"/>
      <w:lvlText w:val=""/>
      <w:lvlJc w:val="left"/>
      <w:pPr>
        <w:ind w:left="432" w:hanging="432"/>
      </w:pPr>
      <w:rPr>
        <w:rFonts w:ascii="Times New Roman" w:eastAsia="Times New Roman" w:hAnsi="Times New Roman" w:cs="Times New Roman" w:hint="default"/>
      </w:rPr>
    </w:lvl>
    <w:lvl w:ilvl="1">
      <w:start w:val="3"/>
      <w:numFmt w:val="upperRoman"/>
      <w:lvlText w:val="%2."/>
      <w:lvlJc w:val="left"/>
      <w:pPr>
        <w:ind w:left="720" w:hanging="72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16" w15:restartNumberingAfterBreak="0">
    <w:nsid w:val="2C487AD5"/>
    <w:multiLevelType w:val="hybridMultilevel"/>
    <w:tmpl w:val="227AE42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1194238"/>
    <w:multiLevelType w:val="multilevel"/>
    <w:tmpl w:val="4956F79E"/>
    <w:lvl w:ilvl="0">
      <w:start w:val="1"/>
      <w:numFmt w:val="none"/>
      <w:suff w:val="nothing"/>
      <w:lvlText w:val=""/>
      <w:lvlJc w:val="left"/>
      <w:pPr>
        <w:ind w:left="432" w:hanging="432"/>
      </w:pPr>
      <w:rPr>
        <w:rFonts w:ascii="Times New Roman" w:eastAsia="Times New Roman" w:hAnsi="Times New Roman" w:cs="Times New Roman" w:hint="default"/>
      </w:rPr>
    </w:lvl>
    <w:lvl w:ilvl="1">
      <w:start w:val="6"/>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18" w15:restartNumberingAfterBreak="0">
    <w:nsid w:val="330D2C8F"/>
    <w:multiLevelType w:val="hybridMultilevel"/>
    <w:tmpl w:val="0A3025D0"/>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88B7B40"/>
    <w:multiLevelType w:val="hybridMultilevel"/>
    <w:tmpl w:val="33F823B0"/>
    <w:lvl w:ilvl="0" w:tplc="F9409D2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AE06107"/>
    <w:multiLevelType w:val="multilevel"/>
    <w:tmpl w:val="C36EEE6E"/>
    <w:lvl w:ilvl="0">
      <w:start w:val="1"/>
      <w:numFmt w:val="none"/>
      <w:suff w:val="nothing"/>
      <w:lvlText w:val=""/>
      <w:lvlJc w:val="left"/>
      <w:pPr>
        <w:ind w:left="432" w:hanging="432"/>
      </w:pPr>
      <w:rPr>
        <w:rFonts w:ascii="Times New Roman" w:eastAsia="Times New Roman" w:hAnsi="Times New Roman" w:cs="Times New Roman" w:hint="default"/>
      </w:rPr>
    </w:lvl>
    <w:lvl w:ilvl="1">
      <w:start w:val="5"/>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21" w15:restartNumberingAfterBreak="0">
    <w:nsid w:val="3C6D5AE2"/>
    <w:multiLevelType w:val="hybridMultilevel"/>
    <w:tmpl w:val="C15C6672"/>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1686867"/>
    <w:multiLevelType w:val="multilevel"/>
    <w:tmpl w:val="D190197C"/>
    <w:lvl w:ilvl="0">
      <w:start w:val="1"/>
      <w:numFmt w:val="none"/>
      <w:suff w:val="nothing"/>
      <w:lvlText w:val=""/>
      <w:lvlJc w:val="left"/>
      <w:pPr>
        <w:ind w:left="432" w:hanging="432"/>
      </w:pPr>
      <w:rPr>
        <w:rFonts w:ascii="Times New Roman" w:eastAsia="Times New Roman" w:hAnsi="Times New Roman" w:cs="Times New Roman" w:hint="default"/>
      </w:rPr>
    </w:lvl>
    <w:lvl w:ilvl="1">
      <w:start w:val="11"/>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23" w15:restartNumberingAfterBreak="0">
    <w:nsid w:val="49057AD9"/>
    <w:multiLevelType w:val="multilevel"/>
    <w:tmpl w:val="100AACDA"/>
    <w:lvl w:ilvl="0">
      <w:start w:val="1"/>
      <w:numFmt w:val="none"/>
      <w:suff w:val="nothing"/>
      <w:lvlText w:val=""/>
      <w:lvlJc w:val="left"/>
      <w:pPr>
        <w:ind w:left="432" w:hanging="432"/>
      </w:pPr>
      <w:rPr>
        <w:rFonts w:ascii="Times New Roman" w:eastAsia="Times New Roman" w:hAnsi="Times New Roman" w:cs="Times New Roman" w:hint="default"/>
      </w:rPr>
    </w:lvl>
    <w:lvl w:ilvl="1">
      <w:start w:val="10"/>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24" w15:restartNumberingAfterBreak="0">
    <w:nsid w:val="4C5C2F4E"/>
    <w:multiLevelType w:val="multilevel"/>
    <w:tmpl w:val="EB4EC22A"/>
    <w:lvl w:ilvl="0">
      <w:start w:val="1"/>
      <w:numFmt w:val="none"/>
      <w:suff w:val="nothing"/>
      <w:lvlText w:val=""/>
      <w:lvlJc w:val="left"/>
      <w:pPr>
        <w:ind w:left="432" w:hanging="432"/>
      </w:pPr>
      <w:rPr>
        <w:rFonts w:ascii="Times New Roman" w:eastAsia="Times New Roman" w:hAnsi="Times New Roman" w:cs="Times New Roman" w:hint="default"/>
      </w:rPr>
    </w:lvl>
    <w:lvl w:ilvl="1">
      <w:start w:val="8"/>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25" w15:restartNumberingAfterBreak="0">
    <w:nsid w:val="58D82532"/>
    <w:multiLevelType w:val="hybridMultilevel"/>
    <w:tmpl w:val="CD5247B8"/>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A553DD4"/>
    <w:multiLevelType w:val="hybridMultilevel"/>
    <w:tmpl w:val="CFEE68E2"/>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EDD0837"/>
    <w:multiLevelType w:val="hybridMultilevel"/>
    <w:tmpl w:val="17F21FE6"/>
    <w:lvl w:ilvl="0" w:tplc="86C830A8">
      <w:start w:val="4"/>
      <w:numFmt w:val="upperRoman"/>
      <w:lvlText w:val="%1."/>
      <w:lvlJc w:val="left"/>
      <w:pPr>
        <w:ind w:left="2989" w:hanging="720"/>
      </w:pPr>
      <w:rPr>
        <w:rFonts w:hint="default"/>
        <w:b/>
      </w:rPr>
    </w:lvl>
    <w:lvl w:ilvl="1" w:tplc="041A0019" w:tentative="1">
      <w:start w:val="1"/>
      <w:numFmt w:val="lowerLetter"/>
      <w:lvlText w:val="%2."/>
      <w:lvlJc w:val="left"/>
      <w:pPr>
        <w:ind w:left="3349" w:hanging="360"/>
      </w:pPr>
    </w:lvl>
    <w:lvl w:ilvl="2" w:tplc="041A001B" w:tentative="1">
      <w:start w:val="1"/>
      <w:numFmt w:val="lowerRoman"/>
      <w:lvlText w:val="%3."/>
      <w:lvlJc w:val="right"/>
      <w:pPr>
        <w:ind w:left="4069" w:hanging="180"/>
      </w:pPr>
    </w:lvl>
    <w:lvl w:ilvl="3" w:tplc="041A000F" w:tentative="1">
      <w:start w:val="1"/>
      <w:numFmt w:val="decimal"/>
      <w:lvlText w:val="%4."/>
      <w:lvlJc w:val="left"/>
      <w:pPr>
        <w:ind w:left="4789" w:hanging="360"/>
      </w:pPr>
    </w:lvl>
    <w:lvl w:ilvl="4" w:tplc="041A0019" w:tentative="1">
      <w:start w:val="1"/>
      <w:numFmt w:val="lowerLetter"/>
      <w:lvlText w:val="%5."/>
      <w:lvlJc w:val="left"/>
      <w:pPr>
        <w:ind w:left="5509" w:hanging="360"/>
      </w:pPr>
    </w:lvl>
    <w:lvl w:ilvl="5" w:tplc="041A001B" w:tentative="1">
      <w:start w:val="1"/>
      <w:numFmt w:val="lowerRoman"/>
      <w:lvlText w:val="%6."/>
      <w:lvlJc w:val="right"/>
      <w:pPr>
        <w:ind w:left="6229" w:hanging="180"/>
      </w:pPr>
    </w:lvl>
    <w:lvl w:ilvl="6" w:tplc="041A000F" w:tentative="1">
      <w:start w:val="1"/>
      <w:numFmt w:val="decimal"/>
      <w:lvlText w:val="%7."/>
      <w:lvlJc w:val="left"/>
      <w:pPr>
        <w:ind w:left="6949" w:hanging="360"/>
      </w:pPr>
    </w:lvl>
    <w:lvl w:ilvl="7" w:tplc="041A0019" w:tentative="1">
      <w:start w:val="1"/>
      <w:numFmt w:val="lowerLetter"/>
      <w:lvlText w:val="%8."/>
      <w:lvlJc w:val="left"/>
      <w:pPr>
        <w:ind w:left="7669" w:hanging="360"/>
      </w:pPr>
    </w:lvl>
    <w:lvl w:ilvl="8" w:tplc="041A001B" w:tentative="1">
      <w:start w:val="1"/>
      <w:numFmt w:val="lowerRoman"/>
      <w:lvlText w:val="%9."/>
      <w:lvlJc w:val="right"/>
      <w:pPr>
        <w:ind w:left="8389" w:hanging="180"/>
      </w:pPr>
    </w:lvl>
  </w:abstractNum>
  <w:abstractNum w:abstractNumId="28" w15:restartNumberingAfterBreak="0">
    <w:nsid w:val="61C04591"/>
    <w:multiLevelType w:val="multilevel"/>
    <w:tmpl w:val="3A0EAC62"/>
    <w:lvl w:ilvl="0">
      <w:start w:val="1"/>
      <w:numFmt w:val="none"/>
      <w:suff w:val="nothing"/>
      <w:lvlText w:val=""/>
      <w:lvlJc w:val="left"/>
      <w:pPr>
        <w:ind w:left="432" w:hanging="432"/>
      </w:pPr>
      <w:rPr>
        <w:rFonts w:ascii="Times New Roman" w:eastAsia="Times New Roman" w:hAnsi="Times New Roman" w:cs="Times New Roman" w:hint="default"/>
      </w:rPr>
    </w:lvl>
    <w:lvl w:ilvl="1">
      <w:start w:val="13"/>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29" w15:restartNumberingAfterBreak="0">
    <w:nsid w:val="62470C8B"/>
    <w:multiLevelType w:val="multilevel"/>
    <w:tmpl w:val="A33CE4A8"/>
    <w:lvl w:ilvl="0">
      <w:start w:val="1"/>
      <w:numFmt w:val="none"/>
      <w:suff w:val="nothing"/>
      <w:lvlText w:val=""/>
      <w:lvlJc w:val="left"/>
      <w:pPr>
        <w:ind w:left="432" w:hanging="432"/>
      </w:pPr>
      <w:rPr>
        <w:rFonts w:ascii="Times New Roman" w:eastAsia="Times New Roman" w:hAnsi="Times New Roman" w:cs="Times New Roman" w:hint="default"/>
      </w:rPr>
    </w:lvl>
    <w:lvl w:ilvl="1">
      <w:start w:val="4"/>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30" w15:restartNumberingAfterBreak="0">
    <w:nsid w:val="6B4037F5"/>
    <w:multiLevelType w:val="multilevel"/>
    <w:tmpl w:val="2C94A08E"/>
    <w:lvl w:ilvl="0">
      <w:start w:val="1"/>
      <w:numFmt w:val="none"/>
      <w:suff w:val="nothing"/>
      <w:lvlText w:val=""/>
      <w:lvlJc w:val="left"/>
      <w:pPr>
        <w:ind w:left="432" w:hanging="432"/>
      </w:pPr>
      <w:rPr>
        <w:rFonts w:ascii="Times New Roman" w:eastAsia="Times New Roman" w:hAnsi="Times New Roman" w:cs="Times New Roman" w:hint="default"/>
      </w:rPr>
    </w:lvl>
    <w:lvl w:ilvl="1">
      <w:start w:val="14"/>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31" w15:restartNumberingAfterBreak="0">
    <w:nsid w:val="6E4350AF"/>
    <w:multiLevelType w:val="hybridMultilevel"/>
    <w:tmpl w:val="0A3025D0"/>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C80961"/>
    <w:multiLevelType w:val="multilevel"/>
    <w:tmpl w:val="DACC5304"/>
    <w:lvl w:ilvl="0">
      <w:start w:val="1"/>
      <w:numFmt w:val="none"/>
      <w:suff w:val="nothing"/>
      <w:lvlText w:val=""/>
      <w:lvlJc w:val="left"/>
      <w:pPr>
        <w:ind w:left="432" w:hanging="432"/>
      </w:pPr>
      <w:rPr>
        <w:rFonts w:ascii="Times New Roman" w:eastAsia="Times New Roman" w:hAnsi="Times New Roman" w:cs="Times New Roman" w:hint="default"/>
      </w:rPr>
    </w:lvl>
    <w:lvl w:ilvl="1">
      <w:start w:val="7"/>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abstractNum w:abstractNumId="33" w15:restartNumberingAfterBreak="0">
    <w:nsid w:val="7A4E5ABF"/>
    <w:multiLevelType w:val="hybridMultilevel"/>
    <w:tmpl w:val="52FAB4CC"/>
    <w:lvl w:ilvl="0" w:tplc="F9409D2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7B1946FE"/>
    <w:multiLevelType w:val="multilevel"/>
    <w:tmpl w:val="3B6E59E6"/>
    <w:lvl w:ilvl="0">
      <w:start w:val="1"/>
      <w:numFmt w:val="none"/>
      <w:suff w:val="nothing"/>
      <w:lvlText w:val=""/>
      <w:lvlJc w:val="left"/>
      <w:pPr>
        <w:tabs>
          <w:tab w:val="num" w:pos="0"/>
        </w:tabs>
        <w:ind w:left="432" w:hanging="432"/>
      </w:pPr>
      <w:rPr>
        <w:rFonts w:ascii="Times New Roman" w:eastAsia="Times New Roman" w:hAnsi="Times New Roman" w:cs="Times New Roman" w:hint="default"/>
      </w:rPr>
    </w:lvl>
    <w:lvl w:ilvl="1">
      <w:start w:val="1"/>
      <w:numFmt w:val="upperRoman"/>
      <w:lvlText w:val="%2."/>
      <w:lvlJc w:val="right"/>
      <w:pPr>
        <w:ind w:left="360" w:hanging="360"/>
      </w:pPr>
      <w:rPr>
        <w:rFonts w:ascii="Open Sans" w:hAnsi="Open Sans" w:cs="Open Sans" w:hint="default"/>
        <w:b/>
        <w:i w:val="0"/>
        <w:sz w:val="24"/>
        <w:szCs w:val="24"/>
      </w:r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rPr>
        <w:rFonts w:ascii="Symbol" w:hAnsi="Symbol" w:cs="Symbol" w:hint="default"/>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5" w15:restartNumberingAfterBreak="0">
    <w:nsid w:val="7C494412"/>
    <w:multiLevelType w:val="hybridMultilevel"/>
    <w:tmpl w:val="32229EDC"/>
    <w:lvl w:ilvl="0" w:tplc="FFFFFFFF">
      <w:start w:val="1"/>
      <w:numFmt w:val="upperRoman"/>
      <w:lvlText w:val="%1."/>
      <w:lvlJc w:val="left"/>
      <w:pPr>
        <w:ind w:left="1080" w:hanging="720"/>
      </w:pPr>
      <w:rPr>
        <w:rFonts w:hint="default"/>
        <w:b/>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E444595"/>
    <w:multiLevelType w:val="multilevel"/>
    <w:tmpl w:val="EF902B84"/>
    <w:lvl w:ilvl="0">
      <w:start w:val="1"/>
      <w:numFmt w:val="none"/>
      <w:suff w:val="nothing"/>
      <w:lvlText w:val=""/>
      <w:lvlJc w:val="left"/>
      <w:pPr>
        <w:ind w:left="432" w:hanging="432"/>
      </w:pPr>
      <w:rPr>
        <w:rFonts w:ascii="Times New Roman" w:eastAsia="Times New Roman" w:hAnsi="Times New Roman" w:cs="Times New Roman" w:hint="default"/>
      </w:rPr>
    </w:lvl>
    <w:lvl w:ilvl="1">
      <w:start w:val="9"/>
      <w:numFmt w:val="upperRoman"/>
      <w:lvlText w:val="%2."/>
      <w:lvlJc w:val="left"/>
      <w:pPr>
        <w:ind w:left="360" w:hanging="360"/>
      </w:pPr>
      <w:rPr>
        <w:rFonts w:hint="default"/>
        <w:b/>
        <w:sz w:val="24"/>
      </w:rPr>
    </w:lvl>
    <w:lvl w:ilvl="2">
      <w:start w:val="1"/>
      <w:numFmt w:val="none"/>
      <w:suff w:val="nothing"/>
      <w:lvlText w:val=""/>
      <w:lvlJc w:val="left"/>
      <w:pPr>
        <w:ind w:left="720" w:hanging="720"/>
      </w:pPr>
      <w:rPr>
        <w:rFonts w:ascii="Wingdings" w:hAnsi="Wingdings" w:cs="Wingdings" w:hint="default"/>
      </w:rPr>
    </w:lvl>
    <w:lvl w:ilvl="3">
      <w:start w:val="1"/>
      <w:numFmt w:val="none"/>
      <w:suff w:val="nothing"/>
      <w:lvlText w:val=""/>
      <w:lvlJc w:val="left"/>
      <w:pPr>
        <w:ind w:left="864" w:hanging="864"/>
      </w:pPr>
      <w:rPr>
        <w:rFonts w:ascii="Symbol" w:hAnsi="Symbol" w:cs="Symbol" w:hint="default"/>
      </w:rPr>
    </w:lvl>
    <w:lvl w:ilvl="4">
      <w:start w:val="1"/>
      <w:numFmt w:val="none"/>
      <w:suff w:val="nothing"/>
      <w:lvlText w:val=""/>
      <w:lvlJc w:val="left"/>
      <w:pPr>
        <w:ind w:left="1008" w:hanging="1008"/>
      </w:pPr>
      <w:rPr>
        <w:rFonts w:hint="default"/>
      </w:rPr>
    </w:lvl>
    <w:lvl w:ilvl="5">
      <w:start w:val="1"/>
      <w:numFmt w:val="none"/>
      <w:suff w:val="nothing"/>
      <w:lvlText w:val=""/>
      <w:lvlJc w:val="left"/>
      <w:pPr>
        <w:ind w:left="1152" w:hanging="1152"/>
      </w:pPr>
      <w:rPr>
        <w:rFonts w:hint="default"/>
      </w:rPr>
    </w:lvl>
    <w:lvl w:ilvl="6">
      <w:start w:val="1"/>
      <w:numFmt w:val="none"/>
      <w:suff w:val="nothing"/>
      <w:lvlText w:val=""/>
      <w:lvlJc w:val="left"/>
      <w:pPr>
        <w:ind w:left="1296" w:hanging="1296"/>
      </w:pPr>
      <w:rPr>
        <w:rFonts w:hint="default"/>
      </w:rPr>
    </w:lvl>
    <w:lvl w:ilvl="7">
      <w:start w:val="1"/>
      <w:numFmt w:val="none"/>
      <w:suff w:val="nothing"/>
      <w:lvlText w:val=""/>
      <w:lvlJc w:val="left"/>
      <w:pPr>
        <w:ind w:left="1440" w:hanging="1440"/>
      </w:pPr>
      <w:rPr>
        <w:rFonts w:hint="default"/>
      </w:rPr>
    </w:lvl>
    <w:lvl w:ilvl="8">
      <w:start w:val="1"/>
      <w:numFmt w:val="none"/>
      <w:suff w:val="nothing"/>
      <w:lvlText w:val=""/>
      <w:lvlJc w:val="left"/>
      <w:pPr>
        <w:ind w:left="1584" w:hanging="1584"/>
      </w:pPr>
      <w:rPr>
        <w:rFonts w:hint="default"/>
      </w:rPr>
    </w:lvl>
  </w:abstractNum>
  <w:num w:numId="1" w16cid:durableId="1109009704">
    <w:abstractNumId w:val="0"/>
  </w:num>
  <w:num w:numId="2" w16cid:durableId="969096809">
    <w:abstractNumId w:val="1"/>
  </w:num>
  <w:num w:numId="3" w16cid:durableId="2051612282">
    <w:abstractNumId w:val="2"/>
  </w:num>
  <w:num w:numId="4" w16cid:durableId="1926262370">
    <w:abstractNumId w:val="3"/>
  </w:num>
  <w:num w:numId="5" w16cid:durableId="1888684252">
    <w:abstractNumId w:val="4"/>
  </w:num>
  <w:num w:numId="6" w16cid:durableId="337075633">
    <w:abstractNumId w:val="5"/>
  </w:num>
  <w:num w:numId="7" w16cid:durableId="222565516">
    <w:abstractNumId w:val="6"/>
  </w:num>
  <w:num w:numId="8" w16cid:durableId="1962806158">
    <w:abstractNumId w:val="7"/>
  </w:num>
  <w:num w:numId="9" w16cid:durableId="183983571">
    <w:abstractNumId w:val="8"/>
  </w:num>
  <w:num w:numId="10" w16cid:durableId="866261320">
    <w:abstractNumId w:val="11"/>
  </w:num>
  <w:num w:numId="11" w16cid:durableId="140200090">
    <w:abstractNumId w:val="27"/>
  </w:num>
  <w:num w:numId="12" w16cid:durableId="2106878449">
    <w:abstractNumId w:val="33"/>
  </w:num>
  <w:num w:numId="13" w16cid:durableId="505287305">
    <w:abstractNumId w:val="19"/>
  </w:num>
  <w:num w:numId="14" w16cid:durableId="864682166">
    <w:abstractNumId w:val="9"/>
  </w:num>
  <w:num w:numId="15" w16cid:durableId="1297566795">
    <w:abstractNumId w:val="13"/>
  </w:num>
  <w:num w:numId="16" w16cid:durableId="788625012">
    <w:abstractNumId w:val="18"/>
  </w:num>
  <w:num w:numId="17" w16cid:durableId="179898929">
    <w:abstractNumId w:val="31"/>
  </w:num>
  <w:num w:numId="18" w16cid:durableId="953634882">
    <w:abstractNumId w:val="16"/>
  </w:num>
  <w:num w:numId="19" w16cid:durableId="661617521">
    <w:abstractNumId w:val="35"/>
  </w:num>
  <w:num w:numId="20" w16cid:durableId="1455563530">
    <w:abstractNumId w:val="21"/>
  </w:num>
  <w:num w:numId="21" w16cid:durableId="635180776">
    <w:abstractNumId w:val="26"/>
  </w:num>
  <w:num w:numId="22" w16cid:durableId="985358353">
    <w:abstractNumId w:val="25"/>
  </w:num>
  <w:num w:numId="23" w16cid:durableId="1036078400">
    <w:abstractNumId w:val="12"/>
  </w:num>
  <w:num w:numId="24" w16cid:durableId="1198396406">
    <w:abstractNumId w:val="34"/>
  </w:num>
  <w:num w:numId="25" w16cid:durableId="1366295821">
    <w:abstractNumId w:val="14"/>
  </w:num>
  <w:num w:numId="26" w16cid:durableId="1237518425">
    <w:abstractNumId w:val="15"/>
  </w:num>
  <w:num w:numId="27" w16cid:durableId="1948998485">
    <w:abstractNumId w:val="29"/>
  </w:num>
  <w:num w:numId="28" w16cid:durableId="67073402">
    <w:abstractNumId w:val="20"/>
  </w:num>
  <w:num w:numId="29" w16cid:durableId="241187325">
    <w:abstractNumId w:val="17"/>
  </w:num>
  <w:num w:numId="30" w16cid:durableId="1943609801">
    <w:abstractNumId w:val="32"/>
  </w:num>
  <w:num w:numId="31" w16cid:durableId="1937859873">
    <w:abstractNumId w:val="24"/>
  </w:num>
  <w:num w:numId="32" w16cid:durableId="738479531">
    <w:abstractNumId w:val="36"/>
  </w:num>
  <w:num w:numId="33" w16cid:durableId="883954938">
    <w:abstractNumId w:val="23"/>
  </w:num>
  <w:num w:numId="34" w16cid:durableId="55397662">
    <w:abstractNumId w:val="22"/>
  </w:num>
  <w:num w:numId="35" w16cid:durableId="2125805976">
    <w:abstractNumId w:val="10"/>
  </w:num>
  <w:num w:numId="36" w16cid:durableId="66538111">
    <w:abstractNumId w:val="28"/>
  </w:num>
  <w:num w:numId="37" w16cid:durableId="161254259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EE8"/>
    <w:rsid w:val="00003361"/>
    <w:rsid w:val="00013322"/>
    <w:rsid w:val="000179FB"/>
    <w:rsid w:val="00020A76"/>
    <w:rsid w:val="00023060"/>
    <w:rsid w:val="00027C32"/>
    <w:rsid w:val="00032D01"/>
    <w:rsid w:val="00044261"/>
    <w:rsid w:val="000448A8"/>
    <w:rsid w:val="000475F9"/>
    <w:rsid w:val="00063BD4"/>
    <w:rsid w:val="000744F8"/>
    <w:rsid w:val="000823A9"/>
    <w:rsid w:val="00090108"/>
    <w:rsid w:val="000A23E5"/>
    <w:rsid w:val="000C10F2"/>
    <w:rsid w:val="000D2B34"/>
    <w:rsid w:val="000D39A5"/>
    <w:rsid w:val="000D7118"/>
    <w:rsid w:val="000E5A8B"/>
    <w:rsid w:val="000F76E3"/>
    <w:rsid w:val="00182665"/>
    <w:rsid w:val="00191824"/>
    <w:rsid w:val="00192443"/>
    <w:rsid w:val="00192D8D"/>
    <w:rsid w:val="001B328A"/>
    <w:rsid w:val="001C6B46"/>
    <w:rsid w:val="001D16D1"/>
    <w:rsid w:val="001D6BB0"/>
    <w:rsid w:val="001E1215"/>
    <w:rsid w:val="001E3CAD"/>
    <w:rsid w:val="001F6FFE"/>
    <w:rsid w:val="001F7007"/>
    <w:rsid w:val="0020298B"/>
    <w:rsid w:val="00207926"/>
    <w:rsid w:val="0021362D"/>
    <w:rsid w:val="002265CD"/>
    <w:rsid w:val="00227EA4"/>
    <w:rsid w:val="00241FB0"/>
    <w:rsid w:val="00271ED8"/>
    <w:rsid w:val="002766F9"/>
    <w:rsid w:val="00283D5D"/>
    <w:rsid w:val="00286601"/>
    <w:rsid w:val="002A7287"/>
    <w:rsid w:val="002B15BB"/>
    <w:rsid w:val="002B7E5F"/>
    <w:rsid w:val="002D1346"/>
    <w:rsid w:val="002D19F6"/>
    <w:rsid w:val="00300945"/>
    <w:rsid w:val="003045CF"/>
    <w:rsid w:val="00313E5D"/>
    <w:rsid w:val="003145CD"/>
    <w:rsid w:val="003215AA"/>
    <w:rsid w:val="0033310A"/>
    <w:rsid w:val="00335D5E"/>
    <w:rsid w:val="003411A5"/>
    <w:rsid w:val="003426AB"/>
    <w:rsid w:val="003463D0"/>
    <w:rsid w:val="0035102F"/>
    <w:rsid w:val="00356242"/>
    <w:rsid w:val="0038765D"/>
    <w:rsid w:val="00387A7D"/>
    <w:rsid w:val="003A4580"/>
    <w:rsid w:val="003C0EE8"/>
    <w:rsid w:val="003C787D"/>
    <w:rsid w:val="003E7626"/>
    <w:rsid w:val="003F60D6"/>
    <w:rsid w:val="00413E9C"/>
    <w:rsid w:val="00416FC2"/>
    <w:rsid w:val="00424B2C"/>
    <w:rsid w:val="004554C0"/>
    <w:rsid w:val="00457FD6"/>
    <w:rsid w:val="004601C2"/>
    <w:rsid w:val="004657CA"/>
    <w:rsid w:val="00465F34"/>
    <w:rsid w:val="0046652C"/>
    <w:rsid w:val="004771F6"/>
    <w:rsid w:val="004817A2"/>
    <w:rsid w:val="00481F54"/>
    <w:rsid w:val="004922D2"/>
    <w:rsid w:val="004A1456"/>
    <w:rsid w:val="004A1745"/>
    <w:rsid w:val="004C25EA"/>
    <w:rsid w:val="004D7C00"/>
    <w:rsid w:val="004E0343"/>
    <w:rsid w:val="004F29ED"/>
    <w:rsid w:val="005012C1"/>
    <w:rsid w:val="00501A39"/>
    <w:rsid w:val="005117AE"/>
    <w:rsid w:val="00551584"/>
    <w:rsid w:val="00566CAC"/>
    <w:rsid w:val="00570220"/>
    <w:rsid w:val="00572344"/>
    <w:rsid w:val="00582052"/>
    <w:rsid w:val="00582D7B"/>
    <w:rsid w:val="00595AE0"/>
    <w:rsid w:val="005B0E62"/>
    <w:rsid w:val="005B7CBC"/>
    <w:rsid w:val="005C097F"/>
    <w:rsid w:val="005C3BC1"/>
    <w:rsid w:val="005D2769"/>
    <w:rsid w:val="005D3DBB"/>
    <w:rsid w:val="005E2E04"/>
    <w:rsid w:val="005F51C3"/>
    <w:rsid w:val="005F5FCD"/>
    <w:rsid w:val="00603360"/>
    <w:rsid w:val="00604643"/>
    <w:rsid w:val="00605701"/>
    <w:rsid w:val="006070BE"/>
    <w:rsid w:val="00652C65"/>
    <w:rsid w:val="00653C94"/>
    <w:rsid w:val="0065495F"/>
    <w:rsid w:val="00664501"/>
    <w:rsid w:val="006674A5"/>
    <w:rsid w:val="00667C52"/>
    <w:rsid w:val="006709EC"/>
    <w:rsid w:val="00684082"/>
    <w:rsid w:val="006A2ADF"/>
    <w:rsid w:val="006B0662"/>
    <w:rsid w:val="006C56CD"/>
    <w:rsid w:val="006D1DB3"/>
    <w:rsid w:val="006E2416"/>
    <w:rsid w:val="006F7FFD"/>
    <w:rsid w:val="007047E4"/>
    <w:rsid w:val="00704A91"/>
    <w:rsid w:val="00722E9A"/>
    <w:rsid w:val="00736161"/>
    <w:rsid w:val="007467ED"/>
    <w:rsid w:val="0075238E"/>
    <w:rsid w:val="00761A2B"/>
    <w:rsid w:val="00765B54"/>
    <w:rsid w:val="00766E2E"/>
    <w:rsid w:val="00771A6E"/>
    <w:rsid w:val="007855E8"/>
    <w:rsid w:val="007A4D3A"/>
    <w:rsid w:val="007B2DA2"/>
    <w:rsid w:val="007B36AE"/>
    <w:rsid w:val="007C361D"/>
    <w:rsid w:val="007D4EFB"/>
    <w:rsid w:val="007E2A55"/>
    <w:rsid w:val="007E66A3"/>
    <w:rsid w:val="008031AC"/>
    <w:rsid w:val="008063C3"/>
    <w:rsid w:val="008076E4"/>
    <w:rsid w:val="00811F3A"/>
    <w:rsid w:val="0082392F"/>
    <w:rsid w:val="00836865"/>
    <w:rsid w:val="008374DA"/>
    <w:rsid w:val="008513A4"/>
    <w:rsid w:val="0085642D"/>
    <w:rsid w:val="00872FA2"/>
    <w:rsid w:val="00877007"/>
    <w:rsid w:val="00881C02"/>
    <w:rsid w:val="0089393E"/>
    <w:rsid w:val="008A3B0E"/>
    <w:rsid w:val="008C4CCB"/>
    <w:rsid w:val="008C5C85"/>
    <w:rsid w:val="008C776E"/>
    <w:rsid w:val="008D3497"/>
    <w:rsid w:val="008D5BB6"/>
    <w:rsid w:val="008E76E6"/>
    <w:rsid w:val="008F4A47"/>
    <w:rsid w:val="00903018"/>
    <w:rsid w:val="00912105"/>
    <w:rsid w:val="00916EB1"/>
    <w:rsid w:val="009239E6"/>
    <w:rsid w:val="00955E64"/>
    <w:rsid w:val="00957924"/>
    <w:rsid w:val="00962C9A"/>
    <w:rsid w:val="009875E3"/>
    <w:rsid w:val="00987A1C"/>
    <w:rsid w:val="009A43B3"/>
    <w:rsid w:val="009B1221"/>
    <w:rsid w:val="009B7E86"/>
    <w:rsid w:val="009C3CCD"/>
    <w:rsid w:val="009D15AC"/>
    <w:rsid w:val="009E045D"/>
    <w:rsid w:val="009E3395"/>
    <w:rsid w:val="009E6B36"/>
    <w:rsid w:val="009F4E3C"/>
    <w:rsid w:val="00A16F98"/>
    <w:rsid w:val="00A40315"/>
    <w:rsid w:val="00A4262D"/>
    <w:rsid w:val="00A45372"/>
    <w:rsid w:val="00A47EE7"/>
    <w:rsid w:val="00A53678"/>
    <w:rsid w:val="00A542BC"/>
    <w:rsid w:val="00A61C5C"/>
    <w:rsid w:val="00A62193"/>
    <w:rsid w:val="00A6257D"/>
    <w:rsid w:val="00A66334"/>
    <w:rsid w:val="00A72EEF"/>
    <w:rsid w:val="00A949A7"/>
    <w:rsid w:val="00A96981"/>
    <w:rsid w:val="00AB4A70"/>
    <w:rsid w:val="00AD655E"/>
    <w:rsid w:val="00AF69A3"/>
    <w:rsid w:val="00B10F73"/>
    <w:rsid w:val="00B26D83"/>
    <w:rsid w:val="00B311F6"/>
    <w:rsid w:val="00B351A7"/>
    <w:rsid w:val="00B35E26"/>
    <w:rsid w:val="00B4601F"/>
    <w:rsid w:val="00B46CF2"/>
    <w:rsid w:val="00B51AC0"/>
    <w:rsid w:val="00B5358A"/>
    <w:rsid w:val="00B56EAA"/>
    <w:rsid w:val="00B57FED"/>
    <w:rsid w:val="00B640A0"/>
    <w:rsid w:val="00B8130F"/>
    <w:rsid w:val="00B84599"/>
    <w:rsid w:val="00BA49CF"/>
    <w:rsid w:val="00BB24C5"/>
    <w:rsid w:val="00BB2F6E"/>
    <w:rsid w:val="00BB69B8"/>
    <w:rsid w:val="00BB74FA"/>
    <w:rsid w:val="00BE45D4"/>
    <w:rsid w:val="00BF54BD"/>
    <w:rsid w:val="00C2309B"/>
    <w:rsid w:val="00C47F3A"/>
    <w:rsid w:val="00C52376"/>
    <w:rsid w:val="00C63517"/>
    <w:rsid w:val="00CB445A"/>
    <w:rsid w:val="00CC3BA4"/>
    <w:rsid w:val="00CE1156"/>
    <w:rsid w:val="00CF127B"/>
    <w:rsid w:val="00CF2235"/>
    <w:rsid w:val="00CF6228"/>
    <w:rsid w:val="00D00C77"/>
    <w:rsid w:val="00D10050"/>
    <w:rsid w:val="00D13F1E"/>
    <w:rsid w:val="00D17B6C"/>
    <w:rsid w:val="00D23E02"/>
    <w:rsid w:val="00D252C1"/>
    <w:rsid w:val="00D53640"/>
    <w:rsid w:val="00D564DF"/>
    <w:rsid w:val="00D66F75"/>
    <w:rsid w:val="00D97992"/>
    <w:rsid w:val="00DA1572"/>
    <w:rsid w:val="00DA7630"/>
    <w:rsid w:val="00DB1227"/>
    <w:rsid w:val="00DC7092"/>
    <w:rsid w:val="00DD2A51"/>
    <w:rsid w:val="00DD30C5"/>
    <w:rsid w:val="00DE0DD5"/>
    <w:rsid w:val="00DE19B1"/>
    <w:rsid w:val="00DE5859"/>
    <w:rsid w:val="00DE6163"/>
    <w:rsid w:val="00DF231C"/>
    <w:rsid w:val="00DF66E9"/>
    <w:rsid w:val="00E02C13"/>
    <w:rsid w:val="00E079D2"/>
    <w:rsid w:val="00E1409B"/>
    <w:rsid w:val="00E16CB3"/>
    <w:rsid w:val="00E25028"/>
    <w:rsid w:val="00E5230F"/>
    <w:rsid w:val="00E60638"/>
    <w:rsid w:val="00E77886"/>
    <w:rsid w:val="00E87EB5"/>
    <w:rsid w:val="00E90AA0"/>
    <w:rsid w:val="00E94A5A"/>
    <w:rsid w:val="00E97EFD"/>
    <w:rsid w:val="00EA1A14"/>
    <w:rsid w:val="00EA3DB5"/>
    <w:rsid w:val="00EB056C"/>
    <w:rsid w:val="00EB31B6"/>
    <w:rsid w:val="00EC27F8"/>
    <w:rsid w:val="00EC282F"/>
    <w:rsid w:val="00EC40A8"/>
    <w:rsid w:val="00ED7CD4"/>
    <w:rsid w:val="00EE4486"/>
    <w:rsid w:val="00EE63D0"/>
    <w:rsid w:val="00F05957"/>
    <w:rsid w:val="00F069F6"/>
    <w:rsid w:val="00F33581"/>
    <w:rsid w:val="00F35B18"/>
    <w:rsid w:val="00F36092"/>
    <w:rsid w:val="00F3621C"/>
    <w:rsid w:val="00F46B8C"/>
    <w:rsid w:val="00F6092A"/>
    <w:rsid w:val="00F65CF6"/>
    <w:rsid w:val="00F73B8F"/>
    <w:rsid w:val="00F86C52"/>
    <w:rsid w:val="00FD07D1"/>
    <w:rsid w:val="00FD2293"/>
    <w:rsid w:val="00FD7A59"/>
    <w:rsid w:val="00FE351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E2949F0"/>
  <w15:chartTrackingRefBased/>
  <w15:docId w15:val="{91F023C7-D001-406B-87DB-939D48623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5AA"/>
    <w:pPr>
      <w:suppressAutoHyphens/>
    </w:pPr>
    <w:rPr>
      <w:sz w:val="24"/>
      <w:szCs w:val="24"/>
      <w:lang w:val="en-GB" w:eastAsia="ar-SA"/>
    </w:rPr>
  </w:style>
  <w:style w:type="paragraph" w:styleId="Heading1">
    <w:name w:val="heading 1"/>
    <w:next w:val="List"/>
    <w:qFormat/>
    <w:rsid w:val="001D16D1"/>
    <w:pPr>
      <w:keepNext/>
      <w:numPr>
        <w:numId w:val="1"/>
      </w:numPr>
      <w:jc w:val="center"/>
      <w:outlineLvl w:val="0"/>
    </w:pPr>
    <w:rPr>
      <w:b/>
      <w:sz w:val="28"/>
      <w:lang w:eastAsia="ar-SA"/>
    </w:rPr>
  </w:style>
  <w:style w:type="paragraph" w:styleId="Heading2">
    <w:name w:val="heading 2"/>
    <w:next w:val="BodyText"/>
    <w:qFormat/>
    <w:rsid w:val="00C2309B"/>
    <w:pPr>
      <w:keepNext/>
      <w:numPr>
        <w:ilvl w:val="1"/>
        <w:numId w:val="1"/>
      </w:numPr>
      <w:jc w:val="center"/>
      <w:outlineLvl w:val="1"/>
    </w:pPr>
    <w:rPr>
      <w:b/>
      <w:sz w:val="24"/>
      <w:lang w:eastAsia="ar-SA"/>
    </w:rPr>
  </w:style>
  <w:style w:type="paragraph" w:styleId="Heading3">
    <w:name w:val="heading 3"/>
    <w:basedOn w:val="Normal"/>
    <w:next w:val="Normal"/>
    <w:qFormat/>
    <w:pPr>
      <w:keepNext/>
      <w:numPr>
        <w:ilvl w:val="2"/>
        <w:numId w:val="1"/>
      </w:numPr>
      <w:jc w:val="both"/>
      <w:outlineLvl w:val="2"/>
    </w:pPr>
    <w:rPr>
      <w:b/>
      <w:sz w:val="28"/>
      <w:szCs w:val="20"/>
      <w:lang w:val="hr-HR"/>
    </w:rPr>
  </w:style>
  <w:style w:type="paragraph" w:styleId="Heading4">
    <w:name w:val="heading 4"/>
    <w:basedOn w:val="Normal"/>
    <w:next w:val="Normal"/>
    <w:link w:val="Heading4Char"/>
    <w:uiPriority w:val="9"/>
    <w:semiHidden/>
    <w:unhideWhenUsed/>
    <w:qFormat/>
    <w:rsid w:val="001F7007"/>
    <w:pPr>
      <w:keepNext/>
      <w:spacing w:before="240" w:after="60"/>
      <w:outlineLvl w:val="3"/>
    </w:pPr>
    <w:rPr>
      <w:rFonts w:ascii="Calibri" w:hAnsi="Calibri"/>
      <w:b/>
      <w:bCs/>
      <w:sz w:val="28"/>
      <w:szCs w:val="28"/>
    </w:rPr>
  </w:style>
  <w:style w:type="paragraph" w:styleId="Heading5">
    <w:name w:val="heading 5"/>
    <w:basedOn w:val="Normal"/>
    <w:next w:val="Normal"/>
    <w:qFormat/>
    <w:pPr>
      <w:keepNext/>
      <w:numPr>
        <w:ilvl w:val="4"/>
        <w:numId w:val="1"/>
      </w:numPr>
      <w:jc w:val="center"/>
      <w:outlineLvl w:val="4"/>
    </w:pPr>
    <w:rPr>
      <w:b/>
      <w:szCs w:val="20"/>
      <w:lang w:val="hr-HR"/>
    </w:rPr>
  </w:style>
  <w:style w:type="paragraph" w:styleId="Heading6">
    <w:name w:val="heading 6"/>
    <w:basedOn w:val="Normal"/>
    <w:next w:val="Normal"/>
    <w:qFormat/>
    <w:pPr>
      <w:keepNext/>
      <w:numPr>
        <w:ilvl w:val="5"/>
        <w:numId w:val="1"/>
      </w:numPr>
      <w:jc w:val="both"/>
      <w:outlineLvl w:val="5"/>
    </w:pPr>
    <w:rPr>
      <w:b/>
      <w:szCs w:val="20"/>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3z0">
    <w:name w:val="WW8Num3z0"/>
    <w:rPr>
      <w:rFonts w:hint="default"/>
      <w:lang w:val="hr-HR"/>
    </w:rPr>
  </w:style>
  <w:style w:type="character" w:customStyle="1" w:styleId="WW8Num4z0">
    <w:name w:val="WW8Num4z0"/>
    <w:rPr>
      <w:rFonts w:hint="default"/>
    </w:rPr>
  </w:style>
  <w:style w:type="character" w:customStyle="1" w:styleId="WW8Num5z0">
    <w:name w:val="WW8Num5z0"/>
    <w:rPr>
      <w:rFonts w:ascii="Times New Roman" w:eastAsia="Times New Roman" w:hAnsi="Times New Roman" w:cs="Times New Roman" w:hint="default"/>
    </w:rPr>
  </w:style>
  <w:style w:type="character" w:customStyle="1" w:styleId="WW8Num6z0">
    <w:name w:val="WW8Num6z0"/>
    <w:rPr>
      <w:rFonts w:hint="default"/>
    </w:rPr>
  </w:style>
  <w:style w:type="character" w:customStyle="1" w:styleId="WW8Num7z0">
    <w:name w:val="WW8Num7z0"/>
    <w:rPr>
      <w:rFonts w:ascii="Times New Roman" w:eastAsia="Times New Roman" w:hAnsi="Times New Roman" w:cs="Times New Roman" w:hint="default"/>
    </w:rPr>
  </w:style>
  <w:style w:type="character" w:customStyle="1" w:styleId="WW8Num8z0">
    <w:name w:val="WW8Num8z0"/>
    <w:rPr>
      <w:rFonts w:ascii="Times New Roman" w:eastAsia="Times New Roman" w:hAnsi="Times New Roman" w:cs="Times New Roman"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8z3">
    <w:name w:val="WW8Num8z3"/>
    <w:rPr>
      <w:rFonts w:ascii="Symbol" w:hAnsi="Symbol" w:cs="Symbol" w:hint="default"/>
    </w:rPr>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Zadanifontodlomka">
    <w:name w:val="Zadani font odlomka"/>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WW8Num9z0">
    <w:name w:val="WW8Num9z0"/>
    <w:rPr>
      <w:rFonts w:ascii="Times New Roman" w:eastAsia="Times New Roman" w:hAnsi="Times New Roman" w:cs="Times New Roman"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10z0">
    <w:name w:val="WW8Num10z0"/>
    <w:rPr>
      <w:rFonts w:hint="default"/>
    </w:rPr>
  </w:style>
  <w:style w:type="character" w:customStyle="1" w:styleId="WW8Num11z0">
    <w:name w:val="WW8Num11z0"/>
    <w:rPr>
      <w:rFonts w:hint="default"/>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Times New Roman" w:eastAsia="Times New Roman" w:hAnsi="Times New Roman" w:cs="Times New Roman" w:hint="default"/>
      <w:lang w:val="hr-HR"/>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2z3">
    <w:name w:val="WW8Num12z3"/>
    <w:rPr>
      <w:rFonts w:ascii="Symbol" w:hAnsi="Symbol" w:cs="Symbol" w:hint="default"/>
    </w:rPr>
  </w:style>
  <w:style w:type="character" w:customStyle="1" w:styleId="WW8Num13z0">
    <w:name w:val="WW8Num13z0"/>
    <w:rPr>
      <w:rFonts w:ascii="Times New Roman" w:eastAsia="Times New Roman" w:hAnsi="Times New Roman" w:cs="Times New Roman" w:hint="default"/>
      <w:lang w:val="hr-HR"/>
    </w:rPr>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4z0">
    <w:name w:val="WW8Num14z0"/>
    <w:rPr>
      <w:rFonts w:ascii="Times New Roman" w:eastAsia="Times New Roman" w:hAnsi="Times New Roman" w:cs="Times New Roman"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4z3">
    <w:name w:val="WW8Num14z3"/>
    <w:rPr>
      <w:rFonts w:ascii="Symbol" w:hAnsi="Symbol" w:cs="Symbol" w:hint="default"/>
    </w:rPr>
  </w:style>
  <w:style w:type="character" w:customStyle="1" w:styleId="WW8Num15z0">
    <w:name w:val="WW8Num15z0"/>
    <w:rPr>
      <w:rFonts w:ascii="Times New Roman" w:eastAsia="Times New Roman" w:hAnsi="Times New Roman" w:cs="Times New Roman"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ascii="Symbol" w:eastAsia="Times New Roman" w:hAnsi="Symbol" w:cs="Times New Roman"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6z3">
    <w:name w:val="WW8Num16z3"/>
    <w:rPr>
      <w:rFonts w:ascii="Symbol" w:hAnsi="Symbol" w:cs="Symbol" w:hint="default"/>
    </w:rPr>
  </w:style>
  <w:style w:type="character" w:customStyle="1" w:styleId="WW8Num17z0">
    <w:name w:val="WW8Num17z0"/>
    <w:rPr>
      <w:rFonts w:ascii="Times New Roman" w:eastAsia="Times New Roman" w:hAnsi="Times New Roman" w:cs="Times New Roman" w:hint="default"/>
    </w:rPr>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Times New Roman" w:eastAsia="Times New Roman" w:hAnsi="Times New Roman" w:cs="Times New Roman"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8z3">
    <w:name w:val="WW8Num18z3"/>
    <w:rPr>
      <w:rFonts w:ascii="Symbol" w:hAnsi="Symbol" w:cs="Symbol" w:hint="default"/>
    </w:rPr>
  </w:style>
  <w:style w:type="character" w:customStyle="1" w:styleId="WW8Num19z0">
    <w:name w:val="WW8Num19z0"/>
    <w:rPr>
      <w:rFonts w:ascii="Times New Roman" w:eastAsia="Times New Roman" w:hAnsi="Times New Roman" w:cs="Times New Roman" w:hint="default"/>
    </w:rPr>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rPr>
      <w:rFonts w:ascii="Times New Roman" w:eastAsia="Times New Roman" w:hAnsi="Times New Roman" w:cs="Times New Roman"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rPr>
  </w:style>
  <w:style w:type="character" w:customStyle="1" w:styleId="Zadanifontodlomka1">
    <w:name w:val="Zadani font odlomka1"/>
  </w:style>
  <w:style w:type="character" w:styleId="CommentReference">
    <w:name w:val="annotation reference"/>
    <w:rPr>
      <w:sz w:val="16"/>
      <w:szCs w:val="16"/>
    </w:rPr>
  </w:style>
  <w:style w:type="character" w:customStyle="1" w:styleId="Bullets">
    <w:name w:val="Bullets"/>
    <w:rPr>
      <w:rFonts w:ascii="OpenSymbol" w:eastAsia="OpenSymbol" w:hAnsi="OpenSymbol" w:cs="OpenSymbol"/>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link w:val="BodyTextChar"/>
    <w:pPr>
      <w:jc w:val="both"/>
    </w:pPr>
    <w:rPr>
      <w:sz w:val="28"/>
      <w:szCs w:val="20"/>
      <w:lang w:val="hr-HR"/>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customStyle="1" w:styleId="Tijeloteksta21">
    <w:name w:val="Tijelo teksta 21"/>
    <w:basedOn w:val="Normal"/>
    <w:rPr>
      <w:szCs w:val="20"/>
      <w:lang w:val="hr-HR"/>
    </w:rPr>
  </w:style>
  <w:style w:type="paragraph" w:styleId="Title">
    <w:name w:val="Title"/>
    <w:basedOn w:val="Normal"/>
    <w:next w:val="Subtitle"/>
    <w:qFormat/>
    <w:pPr>
      <w:jc w:val="center"/>
    </w:pPr>
    <w:rPr>
      <w:b/>
      <w:bCs/>
      <w:lang w:val="hr-HR"/>
    </w:rPr>
  </w:style>
  <w:style w:type="paragraph" w:styleId="Subtitle">
    <w:name w:val="Subtitle"/>
    <w:basedOn w:val="Heading"/>
    <w:next w:val="BodyText"/>
    <w:qFormat/>
    <w:pPr>
      <w:jc w:val="center"/>
    </w:pPr>
    <w:rPr>
      <w:i/>
      <w:iCs/>
    </w:rPr>
  </w:style>
  <w:style w:type="paragraph" w:styleId="Footer">
    <w:name w:val="footer"/>
    <w:basedOn w:val="Normal"/>
    <w:pPr>
      <w:tabs>
        <w:tab w:val="center" w:pos="4536"/>
        <w:tab w:val="right" w:pos="9072"/>
      </w:tabs>
    </w:pPr>
    <w:rPr>
      <w:lang w:val="hr-HR"/>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CommentText">
    <w:name w:val="annotation text"/>
    <w:basedOn w:val="Normal"/>
    <w:link w:val="CommentTextChar"/>
    <w:uiPriority w:val="99"/>
    <w:unhideWhenUsed/>
    <w:rsid w:val="003C0EE8"/>
    <w:rPr>
      <w:sz w:val="20"/>
      <w:szCs w:val="20"/>
    </w:rPr>
  </w:style>
  <w:style w:type="character" w:customStyle="1" w:styleId="CommentTextChar">
    <w:name w:val="Comment Text Char"/>
    <w:link w:val="CommentText"/>
    <w:uiPriority w:val="99"/>
    <w:semiHidden/>
    <w:rsid w:val="003C0EE8"/>
    <w:rPr>
      <w:lang w:val="en-GB" w:eastAsia="ar-SA"/>
    </w:rPr>
  </w:style>
  <w:style w:type="paragraph" w:styleId="CommentSubject">
    <w:name w:val="annotation subject"/>
    <w:basedOn w:val="CommentText"/>
    <w:next w:val="CommentText"/>
    <w:link w:val="CommentSubjectChar"/>
    <w:uiPriority w:val="99"/>
    <w:semiHidden/>
    <w:unhideWhenUsed/>
    <w:rsid w:val="003C0EE8"/>
    <w:rPr>
      <w:b/>
      <w:bCs/>
    </w:rPr>
  </w:style>
  <w:style w:type="character" w:customStyle="1" w:styleId="CommentSubjectChar">
    <w:name w:val="Comment Subject Char"/>
    <w:link w:val="CommentSubject"/>
    <w:uiPriority w:val="99"/>
    <w:semiHidden/>
    <w:rsid w:val="003C0EE8"/>
    <w:rPr>
      <w:b/>
      <w:bCs/>
      <w:lang w:val="en-GB" w:eastAsia="ar-SA"/>
    </w:rPr>
  </w:style>
  <w:style w:type="paragraph" w:styleId="BalloonText">
    <w:name w:val="Balloon Text"/>
    <w:basedOn w:val="Normal"/>
    <w:link w:val="BalloonTextChar"/>
    <w:uiPriority w:val="99"/>
    <w:semiHidden/>
    <w:unhideWhenUsed/>
    <w:rsid w:val="003C0EE8"/>
    <w:rPr>
      <w:rFonts w:ascii="Tahoma" w:hAnsi="Tahoma" w:cs="Tahoma"/>
      <w:sz w:val="16"/>
      <w:szCs w:val="16"/>
    </w:rPr>
  </w:style>
  <w:style w:type="character" w:customStyle="1" w:styleId="BalloonTextChar">
    <w:name w:val="Balloon Text Char"/>
    <w:link w:val="BalloonText"/>
    <w:uiPriority w:val="99"/>
    <w:semiHidden/>
    <w:rsid w:val="003C0EE8"/>
    <w:rPr>
      <w:rFonts w:ascii="Tahoma" w:hAnsi="Tahoma" w:cs="Tahoma"/>
      <w:sz w:val="16"/>
      <w:szCs w:val="16"/>
      <w:lang w:val="en-GB" w:eastAsia="ar-SA"/>
    </w:rPr>
  </w:style>
  <w:style w:type="paragraph" w:styleId="NormalWeb">
    <w:name w:val="Normal (Web)"/>
    <w:basedOn w:val="Normal"/>
    <w:uiPriority w:val="99"/>
    <w:semiHidden/>
    <w:unhideWhenUsed/>
    <w:rsid w:val="00DE5859"/>
    <w:pPr>
      <w:suppressAutoHyphens w:val="0"/>
      <w:spacing w:before="100" w:beforeAutospacing="1" w:after="100" w:afterAutospacing="1"/>
    </w:pPr>
    <w:rPr>
      <w:lang w:val="hr-HR" w:eastAsia="hr-HR"/>
    </w:rPr>
  </w:style>
  <w:style w:type="character" w:customStyle="1" w:styleId="Heading4Char">
    <w:name w:val="Heading 4 Char"/>
    <w:link w:val="Heading4"/>
    <w:uiPriority w:val="9"/>
    <w:semiHidden/>
    <w:rsid w:val="001F7007"/>
    <w:rPr>
      <w:rFonts w:ascii="Calibri" w:eastAsia="Times New Roman" w:hAnsi="Calibri" w:cs="Times New Roman"/>
      <w:b/>
      <w:bCs/>
      <w:sz w:val="28"/>
      <w:szCs w:val="28"/>
      <w:lang w:val="en-GB" w:eastAsia="ar-SA"/>
    </w:rPr>
  </w:style>
  <w:style w:type="paragraph" w:customStyle="1" w:styleId="docplain">
    <w:name w:val="doc_plain"/>
    <w:basedOn w:val="Normal"/>
    <w:rsid w:val="001F7007"/>
    <w:pPr>
      <w:suppressAutoHyphens w:val="0"/>
      <w:spacing w:before="100" w:beforeAutospacing="1" w:after="100" w:afterAutospacing="1"/>
    </w:pPr>
    <w:rPr>
      <w:lang w:val="hr-HR" w:eastAsia="hr-HR"/>
    </w:rPr>
  </w:style>
  <w:style w:type="paragraph" w:styleId="Revision">
    <w:name w:val="Revision"/>
    <w:hidden/>
    <w:uiPriority w:val="99"/>
    <w:semiHidden/>
    <w:rsid w:val="00F35B18"/>
    <w:rPr>
      <w:sz w:val="24"/>
      <w:szCs w:val="24"/>
      <w:lang w:val="en-GB" w:eastAsia="ar-SA"/>
    </w:rPr>
  </w:style>
  <w:style w:type="paragraph" w:styleId="ListParagraph">
    <w:name w:val="List Paragraph"/>
    <w:basedOn w:val="Normal"/>
    <w:uiPriority w:val="34"/>
    <w:qFormat/>
    <w:rsid w:val="004771F6"/>
    <w:pPr>
      <w:ind w:left="720"/>
      <w:contextualSpacing/>
    </w:pPr>
  </w:style>
  <w:style w:type="character" w:customStyle="1" w:styleId="BodyTextChar">
    <w:name w:val="Body Text Char"/>
    <w:basedOn w:val="DefaultParagraphFont"/>
    <w:link w:val="BodyText"/>
    <w:rsid w:val="000744F8"/>
    <w:rPr>
      <w:sz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85908">
      <w:bodyDiv w:val="1"/>
      <w:marLeft w:val="0"/>
      <w:marRight w:val="0"/>
      <w:marTop w:val="0"/>
      <w:marBottom w:val="0"/>
      <w:divBdr>
        <w:top w:val="none" w:sz="0" w:space="0" w:color="auto"/>
        <w:left w:val="none" w:sz="0" w:space="0" w:color="auto"/>
        <w:bottom w:val="none" w:sz="0" w:space="0" w:color="auto"/>
        <w:right w:val="none" w:sz="0" w:space="0" w:color="auto"/>
      </w:divBdr>
    </w:div>
    <w:div w:id="337149825">
      <w:bodyDiv w:val="1"/>
      <w:marLeft w:val="0"/>
      <w:marRight w:val="0"/>
      <w:marTop w:val="0"/>
      <w:marBottom w:val="0"/>
      <w:divBdr>
        <w:top w:val="none" w:sz="0" w:space="0" w:color="auto"/>
        <w:left w:val="none" w:sz="0" w:space="0" w:color="auto"/>
        <w:bottom w:val="none" w:sz="0" w:space="0" w:color="auto"/>
        <w:right w:val="none" w:sz="0" w:space="0" w:color="auto"/>
      </w:divBdr>
    </w:div>
    <w:div w:id="538469163">
      <w:bodyDiv w:val="1"/>
      <w:marLeft w:val="0"/>
      <w:marRight w:val="0"/>
      <w:marTop w:val="0"/>
      <w:marBottom w:val="0"/>
      <w:divBdr>
        <w:top w:val="none" w:sz="0" w:space="0" w:color="auto"/>
        <w:left w:val="none" w:sz="0" w:space="0" w:color="auto"/>
        <w:bottom w:val="none" w:sz="0" w:space="0" w:color="auto"/>
        <w:right w:val="none" w:sz="0" w:space="0" w:color="auto"/>
      </w:divBdr>
    </w:div>
    <w:div w:id="966350478">
      <w:bodyDiv w:val="1"/>
      <w:marLeft w:val="0"/>
      <w:marRight w:val="0"/>
      <w:marTop w:val="0"/>
      <w:marBottom w:val="0"/>
      <w:divBdr>
        <w:top w:val="none" w:sz="0" w:space="0" w:color="auto"/>
        <w:left w:val="none" w:sz="0" w:space="0" w:color="auto"/>
        <w:bottom w:val="none" w:sz="0" w:space="0" w:color="auto"/>
        <w:right w:val="none" w:sz="0" w:space="0" w:color="auto"/>
      </w:divBdr>
    </w:div>
    <w:div w:id="1837762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6324958301BE4C9F1C28BABA205C82" ma:contentTypeVersion="10" ma:contentTypeDescription="Create a new document." ma:contentTypeScope="" ma:versionID="f8ef95da56372af87dde2b25db106371">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F2F6C-3081-4D28-8CE7-F74A390EF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0A26BC-D916-453A-978D-877F72101179}">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7bc47cbd-3352-40c1-8663-e9fe93b3f9b9"/>
    <ds:schemaRef ds:uri="http://www.w3.org/XML/1998/namespace"/>
    <ds:schemaRef ds:uri="http://purl.org/dc/dcmitype/"/>
  </ds:schemaRefs>
</ds:datastoreItem>
</file>

<file path=customXml/itemProps3.xml><?xml version="1.0" encoding="utf-8"?>
<ds:datastoreItem xmlns:ds="http://schemas.openxmlformats.org/officeDocument/2006/customXml" ds:itemID="{39E38500-2102-49AC-8645-BBC2B6BCCD1E}">
  <ds:schemaRefs>
    <ds:schemaRef ds:uri="http://schemas.microsoft.com/sharepoint/v3/contenttype/forms"/>
  </ds:schemaRefs>
</ds:datastoreItem>
</file>

<file path=customXml/itemProps4.xml><?xml version="1.0" encoding="utf-8"?>
<ds:datastoreItem xmlns:ds="http://schemas.openxmlformats.org/officeDocument/2006/customXml" ds:itemID="{372A2EBC-5535-49FD-8BDF-40EC75E7B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6556</Words>
  <Characters>37372</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Pravilnik o radu</vt:lpstr>
    </vt:vector>
  </TitlesOfParts>
  <Company>HRZZ</Company>
  <LinksUpToDate>false</LinksUpToDate>
  <CharactersWithSpaces>43841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Pravilnik o radu</dc:title>
  <dc:subject/>
  <dc:creator>Lana Zubović</dc:creator>
  <cp:keywords/>
  <dc:description/>
  <cp:lastModifiedBy>Lana Zubović</cp:lastModifiedBy>
  <cp:revision>2</cp:revision>
  <cp:lastPrinted>2023-06-06T12:35:00Z</cp:lastPrinted>
  <dcterms:created xsi:type="dcterms:W3CDTF">2026-03-02T11:24:00Z</dcterms:created>
  <dcterms:modified xsi:type="dcterms:W3CDTF">2026-03-02T11:24:00Z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0x010100F96324958301BE4C9F1C28BABA205C82</vt:lpwstr>
  </property>
</Properties>
</file>